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013E07F" w14:textId="45F1B4DF" w:rsidR="00236082" w:rsidRPr="00883401" w:rsidRDefault="00236082" w:rsidP="00FD69CD">
      <w:pPr>
        <w:autoSpaceDE w:val="0"/>
        <w:autoSpaceDN w:val="0"/>
        <w:adjustRightInd w:val="0"/>
        <w:rPr>
          <w:rFonts w:ascii="Garamond" w:hAnsi="Garamond" w:cs="Arial"/>
          <w:b/>
          <w:bCs/>
          <w:sz w:val="28"/>
          <w:szCs w:val="28"/>
        </w:rPr>
      </w:pPr>
      <w:r w:rsidRPr="00883401">
        <w:rPr>
          <w:rFonts w:ascii="Garamond" w:hAnsi="Garamond" w:cs="Arial"/>
          <w:b/>
          <w:bCs/>
          <w:sz w:val="28"/>
          <w:szCs w:val="28"/>
        </w:rPr>
        <w:t>By-Laws OF THE Crescent City Homebrewers</w:t>
      </w:r>
    </w:p>
    <w:p w14:paraId="4598592B" w14:textId="7A7966EE" w:rsidR="00236082" w:rsidRPr="00883401" w:rsidRDefault="00236082" w:rsidP="00FD69CD">
      <w:pPr>
        <w:autoSpaceDE w:val="0"/>
        <w:autoSpaceDN w:val="0"/>
        <w:adjustRightInd w:val="0"/>
        <w:rPr>
          <w:rFonts w:ascii="Garamond" w:hAnsi="Garamond" w:cs="Arial"/>
          <w:sz w:val="28"/>
          <w:szCs w:val="28"/>
        </w:rPr>
      </w:pPr>
      <w:r w:rsidRPr="00883401">
        <w:rPr>
          <w:rFonts w:ascii="Garamond" w:hAnsi="Garamond" w:cs="Arial"/>
          <w:sz w:val="28"/>
          <w:szCs w:val="28"/>
        </w:rPr>
        <w:t>A</w:t>
      </w:r>
      <w:r w:rsidR="0057768C">
        <w:rPr>
          <w:rFonts w:ascii="Garamond" w:hAnsi="Garamond" w:cs="Arial"/>
          <w:sz w:val="28"/>
          <w:szCs w:val="28"/>
        </w:rPr>
        <w:t xml:space="preserve">s </w:t>
      </w:r>
      <w:r w:rsidR="00DF07FC">
        <w:rPr>
          <w:rFonts w:ascii="Garamond" w:hAnsi="Garamond" w:cs="Arial"/>
          <w:sz w:val="28"/>
          <w:szCs w:val="28"/>
        </w:rPr>
        <w:t>Enacted</w:t>
      </w:r>
      <w:r w:rsidR="0057768C">
        <w:rPr>
          <w:rFonts w:ascii="Garamond" w:hAnsi="Garamond" w:cs="Arial"/>
          <w:sz w:val="28"/>
          <w:szCs w:val="28"/>
        </w:rPr>
        <w:t xml:space="preserve"> </w:t>
      </w:r>
      <w:r w:rsidR="00DF07FC">
        <w:rPr>
          <w:rFonts w:ascii="Garamond" w:hAnsi="Garamond" w:cs="Arial"/>
          <w:sz w:val="28"/>
          <w:szCs w:val="28"/>
        </w:rPr>
        <w:t xml:space="preserve">May </w:t>
      </w:r>
      <w:r w:rsidR="0057768C">
        <w:rPr>
          <w:rFonts w:ascii="Garamond" w:hAnsi="Garamond" w:cs="Arial"/>
          <w:sz w:val="28"/>
          <w:szCs w:val="28"/>
        </w:rPr>
        <w:t>2019</w:t>
      </w:r>
    </w:p>
    <w:p w14:paraId="00A18D95" w14:textId="77777777" w:rsidR="00236082" w:rsidRPr="00141218" w:rsidRDefault="00236082" w:rsidP="00FD69CD">
      <w:pPr>
        <w:autoSpaceDE w:val="0"/>
        <w:autoSpaceDN w:val="0"/>
        <w:adjustRightInd w:val="0"/>
        <w:rPr>
          <w:rFonts w:ascii="Garamond" w:hAnsi="Garamond" w:cs="Arial"/>
          <w:bCs/>
          <w:sz w:val="24"/>
          <w:szCs w:val="24"/>
        </w:rPr>
      </w:pPr>
    </w:p>
    <w:p w14:paraId="50C14121" w14:textId="057A7ADC" w:rsidR="00236082" w:rsidRPr="00242FA7" w:rsidRDefault="00236082" w:rsidP="00FD69CD">
      <w:pPr>
        <w:autoSpaceDE w:val="0"/>
        <w:autoSpaceDN w:val="0"/>
        <w:adjustRightInd w:val="0"/>
        <w:jc w:val="center"/>
        <w:rPr>
          <w:rFonts w:ascii="Garamond" w:hAnsi="Garamond" w:cs="Arial"/>
          <w:b/>
          <w:bCs/>
          <w:sz w:val="24"/>
          <w:szCs w:val="24"/>
        </w:rPr>
      </w:pPr>
      <w:r w:rsidRPr="00242FA7">
        <w:rPr>
          <w:rFonts w:ascii="Garamond" w:hAnsi="Garamond" w:cs="Arial"/>
          <w:b/>
          <w:bCs/>
          <w:sz w:val="24"/>
          <w:szCs w:val="24"/>
        </w:rPr>
        <w:t>ARTICLE I</w:t>
      </w:r>
    </w:p>
    <w:p w14:paraId="46C7F934" w14:textId="77777777" w:rsidR="00242FA7" w:rsidRPr="00141218" w:rsidRDefault="00242FA7" w:rsidP="00FD69CD">
      <w:pPr>
        <w:autoSpaceDE w:val="0"/>
        <w:autoSpaceDN w:val="0"/>
        <w:adjustRightInd w:val="0"/>
        <w:rPr>
          <w:rFonts w:ascii="Garamond" w:hAnsi="Garamond" w:cs="Arial"/>
          <w:bCs/>
          <w:sz w:val="24"/>
          <w:szCs w:val="24"/>
        </w:rPr>
      </w:pPr>
    </w:p>
    <w:p w14:paraId="20EC6B14" w14:textId="087F057E" w:rsidR="00236082" w:rsidRPr="00141218" w:rsidRDefault="00236082" w:rsidP="00FD69CD">
      <w:pPr>
        <w:autoSpaceDE w:val="0"/>
        <w:autoSpaceDN w:val="0"/>
        <w:adjustRightInd w:val="0"/>
        <w:rPr>
          <w:rFonts w:ascii="Garamond" w:hAnsi="Garamond" w:cs="Arial"/>
          <w:sz w:val="24"/>
          <w:szCs w:val="24"/>
        </w:rPr>
      </w:pPr>
      <w:r w:rsidRPr="00242FA7">
        <w:rPr>
          <w:rFonts w:ascii="Garamond" w:hAnsi="Garamond" w:cs="Arial"/>
          <w:b/>
          <w:bCs/>
          <w:sz w:val="24"/>
          <w:szCs w:val="24"/>
        </w:rPr>
        <w:t>NAME:</w:t>
      </w:r>
      <w:r w:rsidRPr="00141218">
        <w:rPr>
          <w:rFonts w:ascii="Garamond" w:hAnsi="Garamond" w:cs="Arial"/>
          <w:bCs/>
          <w:sz w:val="24"/>
          <w:szCs w:val="24"/>
        </w:rPr>
        <w:t xml:space="preserve"> </w:t>
      </w:r>
      <w:r w:rsidRPr="00141218">
        <w:rPr>
          <w:rFonts w:ascii="Garamond" w:hAnsi="Garamond" w:cs="Arial"/>
          <w:sz w:val="24"/>
          <w:szCs w:val="24"/>
        </w:rPr>
        <w:t xml:space="preserve">This organization </w:t>
      </w:r>
      <w:r w:rsidR="00883401">
        <w:rPr>
          <w:rFonts w:ascii="Garamond" w:hAnsi="Garamond" w:cs="Arial"/>
          <w:sz w:val="24"/>
          <w:szCs w:val="24"/>
        </w:rPr>
        <w:t>shall be known as the</w:t>
      </w:r>
      <w:r w:rsidRPr="00141218">
        <w:rPr>
          <w:rFonts w:ascii="Garamond" w:hAnsi="Garamond" w:cs="Arial"/>
          <w:sz w:val="24"/>
          <w:szCs w:val="24"/>
        </w:rPr>
        <w:t xml:space="preserve"> CRESCENT CITY HOMEBREWERS, INC</w:t>
      </w:r>
      <w:r w:rsidR="00883401">
        <w:rPr>
          <w:rFonts w:ascii="Garamond" w:hAnsi="Garamond" w:cs="Arial"/>
          <w:sz w:val="24"/>
          <w:szCs w:val="24"/>
        </w:rPr>
        <w:t>; which shall hereafter be referred to as the Crescent City Homebrewers.</w:t>
      </w:r>
    </w:p>
    <w:p w14:paraId="28D4A646" w14:textId="77777777" w:rsidR="00236082" w:rsidRPr="00141218" w:rsidRDefault="00236082" w:rsidP="00FD69CD">
      <w:pPr>
        <w:autoSpaceDE w:val="0"/>
        <w:autoSpaceDN w:val="0"/>
        <w:adjustRightInd w:val="0"/>
        <w:rPr>
          <w:rFonts w:ascii="Garamond" w:hAnsi="Garamond" w:cs="Arial"/>
          <w:bCs/>
          <w:sz w:val="24"/>
          <w:szCs w:val="24"/>
        </w:rPr>
      </w:pPr>
    </w:p>
    <w:p w14:paraId="00FB9444" w14:textId="33CE945C" w:rsidR="00236082" w:rsidRPr="00242FA7" w:rsidRDefault="00236082" w:rsidP="00FD69CD">
      <w:pPr>
        <w:autoSpaceDE w:val="0"/>
        <w:autoSpaceDN w:val="0"/>
        <w:adjustRightInd w:val="0"/>
        <w:jc w:val="center"/>
        <w:rPr>
          <w:rFonts w:ascii="Garamond" w:hAnsi="Garamond" w:cs="Arial"/>
          <w:b/>
          <w:bCs/>
          <w:sz w:val="24"/>
          <w:szCs w:val="24"/>
        </w:rPr>
      </w:pPr>
      <w:r w:rsidRPr="00242FA7">
        <w:rPr>
          <w:rFonts w:ascii="Garamond" w:hAnsi="Garamond" w:cs="Arial"/>
          <w:b/>
          <w:bCs/>
          <w:sz w:val="24"/>
          <w:szCs w:val="24"/>
        </w:rPr>
        <w:t>ARTICLE II</w:t>
      </w:r>
    </w:p>
    <w:p w14:paraId="171E6E4F" w14:textId="77777777" w:rsidR="00242FA7" w:rsidRPr="00141218" w:rsidRDefault="00242FA7" w:rsidP="00FD69CD">
      <w:pPr>
        <w:autoSpaceDE w:val="0"/>
        <w:autoSpaceDN w:val="0"/>
        <w:adjustRightInd w:val="0"/>
        <w:rPr>
          <w:rFonts w:ascii="Garamond" w:hAnsi="Garamond" w:cs="Arial"/>
          <w:bCs/>
          <w:sz w:val="24"/>
          <w:szCs w:val="24"/>
        </w:rPr>
      </w:pPr>
    </w:p>
    <w:p w14:paraId="4E739718" w14:textId="77777777" w:rsidR="00236082" w:rsidRPr="00242FA7" w:rsidRDefault="00236082" w:rsidP="00FD69CD">
      <w:pPr>
        <w:autoSpaceDE w:val="0"/>
        <w:autoSpaceDN w:val="0"/>
        <w:adjustRightInd w:val="0"/>
        <w:rPr>
          <w:rFonts w:ascii="Garamond" w:hAnsi="Garamond" w:cs="Arial"/>
          <w:b/>
          <w:bCs/>
          <w:sz w:val="24"/>
          <w:szCs w:val="24"/>
        </w:rPr>
      </w:pPr>
      <w:r w:rsidRPr="00242FA7">
        <w:rPr>
          <w:rFonts w:ascii="Garamond" w:hAnsi="Garamond" w:cs="Arial"/>
          <w:b/>
          <w:bCs/>
          <w:sz w:val="24"/>
          <w:szCs w:val="24"/>
        </w:rPr>
        <w:t>MISSION STATEMENT AND PURPOSE:</w:t>
      </w:r>
    </w:p>
    <w:p w14:paraId="43785BDF" w14:textId="0C875466" w:rsidR="00236082" w:rsidRPr="00141218" w:rsidRDefault="00236082" w:rsidP="00FD69CD">
      <w:pPr>
        <w:autoSpaceDE w:val="0"/>
        <w:autoSpaceDN w:val="0"/>
        <w:adjustRightInd w:val="0"/>
        <w:rPr>
          <w:rFonts w:ascii="Garamond" w:hAnsi="Garamond" w:cs="Arial"/>
          <w:sz w:val="24"/>
          <w:szCs w:val="24"/>
        </w:rPr>
      </w:pPr>
      <w:r w:rsidRPr="00242FA7">
        <w:rPr>
          <w:rFonts w:ascii="Garamond" w:hAnsi="Garamond" w:cs="Arial"/>
          <w:b/>
          <w:sz w:val="24"/>
          <w:szCs w:val="24"/>
          <w:u w:val="single"/>
        </w:rPr>
        <w:t>§ A.</w:t>
      </w:r>
      <w:r w:rsidRPr="00141218">
        <w:rPr>
          <w:rFonts w:ascii="Garamond" w:hAnsi="Garamond" w:cs="Arial"/>
          <w:sz w:val="24"/>
          <w:szCs w:val="24"/>
        </w:rPr>
        <w:t xml:space="preserve"> The Crescent City Homebrewers is a not</w:t>
      </w:r>
      <w:r w:rsidR="00BE12CD" w:rsidRPr="00141218">
        <w:rPr>
          <w:rFonts w:ascii="Garamond" w:hAnsi="Garamond" w:cs="Arial"/>
          <w:sz w:val="24"/>
          <w:szCs w:val="24"/>
        </w:rPr>
        <w:t>-</w:t>
      </w:r>
      <w:r w:rsidRPr="00141218">
        <w:rPr>
          <w:rFonts w:ascii="Garamond" w:hAnsi="Garamond" w:cs="Arial"/>
          <w:sz w:val="24"/>
          <w:szCs w:val="24"/>
        </w:rPr>
        <w:t>for</w:t>
      </w:r>
      <w:r w:rsidR="00BE12CD" w:rsidRPr="00141218">
        <w:rPr>
          <w:rFonts w:ascii="Garamond" w:hAnsi="Garamond" w:cs="Arial"/>
          <w:sz w:val="24"/>
          <w:szCs w:val="24"/>
        </w:rPr>
        <w:t>-</w:t>
      </w:r>
      <w:r w:rsidRPr="00141218">
        <w:rPr>
          <w:rFonts w:ascii="Garamond" w:hAnsi="Garamond" w:cs="Arial"/>
          <w:sz w:val="24"/>
          <w:szCs w:val="24"/>
        </w:rPr>
        <w:t>profit corporation and shall be operated for educational and charitable purposes.  No members or officers shall profit monetarily from its operation.</w:t>
      </w:r>
    </w:p>
    <w:p w14:paraId="7B694B61" w14:textId="77777777" w:rsidR="00236082" w:rsidRPr="00141218" w:rsidRDefault="00236082" w:rsidP="00FD69CD">
      <w:pPr>
        <w:autoSpaceDE w:val="0"/>
        <w:autoSpaceDN w:val="0"/>
        <w:adjustRightInd w:val="0"/>
        <w:rPr>
          <w:rFonts w:ascii="Garamond" w:hAnsi="Garamond" w:cs="Arial"/>
          <w:sz w:val="24"/>
          <w:szCs w:val="24"/>
        </w:rPr>
      </w:pPr>
    </w:p>
    <w:p w14:paraId="117DD27C" w14:textId="367F6869" w:rsidR="00236082" w:rsidRPr="00141218" w:rsidRDefault="00236082" w:rsidP="00FD69CD">
      <w:pPr>
        <w:autoSpaceDE w:val="0"/>
        <w:autoSpaceDN w:val="0"/>
        <w:adjustRightInd w:val="0"/>
        <w:rPr>
          <w:rFonts w:ascii="Garamond" w:hAnsi="Garamond" w:cs="Arial"/>
          <w:sz w:val="24"/>
          <w:szCs w:val="24"/>
        </w:rPr>
      </w:pPr>
      <w:r w:rsidRPr="00242FA7">
        <w:rPr>
          <w:rFonts w:ascii="Garamond" w:hAnsi="Garamond" w:cs="Arial"/>
          <w:b/>
          <w:sz w:val="24"/>
          <w:szCs w:val="24"/>
          <w:u w:val="single"/>
        </w:rPr>
        <w:t>§ B.</w:t>
      </w:r>
      <w:r w:rsidRPr="00141218">
        <w:rPr>
          <w:rFonts w:ascii="Garamond" w:hAnsi="Garamond" w:cs="Arial"/>
          <w:sz w:val="24"/>
          <w:szCs w:val="24"/>
        </w:rPr>
        <w:t xml:space="preserve"> Our mission is to promote </w:t>
      </w:r>
      <w:r w:rsidR="00CA78ED" w:rsidRPr="00141218">
        <w:rPr>
          <w:rFonts w:ascii="Garamond" w:hAnsi="Garamond" w:cs="Arial"/>
          <w:sz w:val="24"/>
          <w:szCs w:val="24"/>
        </w:rPr>
        <w:t>h</w:t>
      </w:r>
      <w:r w:rsidRPr="00141218">
        <w:rPr>
          <w:rFonts w:ascii="Garamond" w:hAnsi="Garamond" w:cs="Arial"/>
          <w:sz w:val="24"/>
          <w:szCs w:val="24"/>
        </w:rPr>
        <w:t>omebrewing within the club and beyond through public awareness and appreciation of the quality and variety of homebrew, through education and research, and through the collection and dissemination of information.</w:t>
      </w:r>
    </w:p>
    <w:p w14:paraId="23009778" w14:textId="77777777" w:rsidR="00236082" w:rsidRPr="00141218" w:rsidRDefault="00236082" w:rsidP="00FD69CD">
      <w:pPr>
        <w:autoSpaceDE w:val="0"/>
        <w:autoSpaceDN w:val="0"/>
        <w:adjustRightInd w:val="0"/>
        <w:rPr>
          <w:rFonts w:ascii="Garamond" w:hAnsi="Garamond" w:cs="Arial"/>
          <w:sz w:val="24"/>
          <w:szCs w:val="24"/>
        </w:rPr>
      </w:pPr>
    </w:p>
    <w:p w14:paraId="1B95D2DF" w14:textId="7A1F8FBD" w:rsidR="00236082" w:rsidRPr="00141218" w:rsidRDefault="00236082" w:rsidP="00FD69CD">
      <w:pPr>
        <w:autoSpaceDE w:val="0"/>
        <w:autoSpaceDN w:val="0"/>
        <w:adjustRightInd w:val="0"/>
        <w:rPr>
          <w:rFonts w:ascii="Garamond" w:hAnsi="Garamond" w:cs="Arial"/>
          <w:sz w:val="24"/>
          <w:szCs w:val="24"/>
        </w:rPr>
      </w:pPr>
      <w:r w:rsidRPr="00242FA7">
        <w:rPr>
          <w:rFonts w:ascii="Garamond" w:hAnsi="Garamond" w:cs="Arial"/>
          <w:b/>
          <w:sz w:val="24"/>
          <w:szCs w:val="24"/>
          <w:u w:val="single"/>
        </w:rPr>
        <w:t>§ C.</w:t>
      </w:r>
      <w:r w:rsidRPr="00141218">
        <w:rPr>
          <w:rFonts w:ascii="Garamond" w:hAnsi="Garamond" w:cs="Arial"/>
          <w:sz w:val="24"/>
          <w:szCs w:val="24"/>
        </w:rPr>
        <w:t xml:space="preserve"> Our purpose is to serve as a forum for</w:t>
      </w:r>
      <w:r w:rsidR="00381EEC">
        <w:rPr>
          <w:rFonts w:ascii="Garamond" w:hAnsi="Garamond" w:cs="Arial"/>
          <w:sz w:val="24"/>
          <w:szCs w:val="24"/>
        </w:rPr>
        <w:t xml:space="preserve"> </w:t>
      </w:r>
      <w:r w:rsidRPr="00141218">
        <w:rPr>
          <w:rFonts w:ascii="Garamond" w:hAnsi="Garamond" w:cs="Arial"/>
          <w:sz w:val="24"/>
          <w:szCs w:val="24"/>
        </w:rPr>
        <w:t>technological and cross-cultural aspects of the</w:t>
      </w:r>
      <w:r w:rsidR="00883401">
        <w:rPr>
          <w:rFonts w:ascii="Garamond" w:hAnsi="Garamond" w:cs="Arial"/>
          <w:sz w:val="24"/>
          <w:szCs w:val="24"/>
        </w:rPr>
        <w:t xml:space="preserve"> </w:t>
      </w:r>
      <w:r w:rsidRPr="00141218">
        <w:rPr>
          <w:rFonts w:ascii="Garamond" w:hAnsi="Garamond" w:cs="Arial"/>
          <w:sz w:val="24"/>
          <w:szCs w:val="24"/>
        </w:rPr>
        <w:t>Art of Homebrewing and to encourage the responsible consumption of alcohol.</w:t>
      </w:r>
    </w:p>
    <w:p w14:paraId="5DC77599" w14:textId="77777777" w:rsidR="00236082" w:rsidRPr="00141218" w:rsidRDefault="00236082" w:rsidP="00FD69CD">
      <w:pPr>
        <w:autoSpaceDE w:val="0"/>
        <w:autoSpaceDN w:val="0"/>
        <w:adjustRightInd w:val="0"/>
        <w:rPr>
          <w:rFonts w:ascii="Garamond" w:hAnsi="Garamond" w:cs="Arial"/>
          <w:bCs/>
          <w:sz w:val="24"/>
          <w:szCs w:val="24"/>
        </w:rPr>
      </w:pPr>
    </w:p>
    <w:p w14:paraId="47F75E73" w14:textId="77777777" w:rsidR="00236082" w:rsidRPr="00242FA7" w:rsidRDefault="00236082" w:rsidP="00FD69CD">
      <w:pPr>
        <w:autoSpaceDE w:val="0"/>
        <w:autoSpaceDN w:val="0"/>
        <w:adjustRightInd w:val="0"/>
        <w:jc w:val="center"/>
        <w:rPr>
          <w:rFonts w:ascii="Garamond" w:hAnsi="Garamond" w:cs="Arial"/>
          <w:b/>
          <w:bCs/>
          <w:sz w:val="24"/>
          <w:szCs w:val="24"/>
        </w:rPr>
      </w:pPr>
      <w:r w:rsidRPr="00242FA7">
        <w:rPr>
          <w:rFonts w:ascii="Garamond" w:hAnsi="Garamond" w:cs="Arial"/>
          <w:b/>
          <w:bCs/>
          <w:sz w:val="24"/>
          <w:szCs w:val="24"/>
        </w:rPr>
        <w:t>ARTICLE III</w:t>
      </w:r>
    </w:p>
    <w:p w14:paraId="229FCB27" w14:textId="77777777" w:rsidR="00242FA7" w:rsidRDefault="00242FA7" w:rsidP="00FD69CD">
      <w:pPr>
        <w:autoSpaceDE w:val="0"/>
        <w:autoSpaceDN w:val="0"/>
        <w:adjustRightInd w:val="0"/>
        <w:rPr>
          <w:rFonts w:ascii="Garamond" w:hAnsi="Garamond" w:cs="Arial"/>
          <w:bCs/>
          <w:sz w:val="24"/>
          <w:szCs w:val="24"/>
        </w:rPr>
      </w:pPr>
    </w:p>
    <w:p w14:paraId="77EF42E2" w14:textId="4BC012D8" w:rsidR="00236082" w:rsidRPr="00242FA7" w:rsidRDefault="00236082" w:rsidP="00FD69CD">
      <w:pPr>
        <w:autoSpaceDE w:val="0"/>
        <w:autoSpaceDN w:val="0"/>
        <w:adjustRightInd w:val="0"/>
        <w:rPr>
          <w:rFonts w:ascii="Garamond" w:hAnsi="Garamond" w:cs="Arial"/>
          <w:b/>
          <w:bCs/>
          <w:sz w:val="24"/>
          <w:szCs w:val="24"/>
        </w:rPr>
      </w:pPr>
      <w:r w:rsidRPr="00242FA7">
        <w:rPr>
          <w:rFonts w:ascii="Garamond" w:hAnsi="Garamond" w:cs="Arial"/>
          <w:b/>
          <w:bCs/>
          <w:sz w:val="24"/>
          <w:szCs w:val="24"/>
        </w:rPr>
        <w:t xml:space="preserve">MEMBERSHIP: </w:t>
      </w:r>
    </w:p>
    <w:p w14:paraId="30E5C187" w14:textId="1BF67BE4" w:rsidR="00236082" w:rsidRPr="00141218" w:rsidRDefault="00236082" w:rsidP="00FD69CD">
      <w:pPr>
        <w:autoSpaceDE w:val="0"/>
        <w:autoSpaceDN w:val="0"/>
        <w:adjustRightInd w:val="0"/>
        <w:rPr>
          <w:rFonts w:ascii="Garamond" w:hAnsi="Garamond" w:cs="Arial"/>
          <w:sz w:val="24"/>
          <w:szCs w:val="24"/>
        </w:rPr>
      </w:pPr>
      <w:r w:rsidRPr="00242FA7">
        <w:rPr>
          <w:rFonts w:ascii="Garamond" w:hAnsi="Garamond" w:cs="Arial"/>
          <w:b/>
          <w:sz w:val="24"/>
          <w:szCs w:val="24"/>
          <w:u w:val="single"/>
        </w:rPr>
        <w:t>§ A.</w:t>
      </w:r>
      <w:r w:rsidRPr="00141218">
        <w:rPr>
          <w:rFonts w:ascii="Garamond" w:hAnsi="Garamond" w:cs="Arial"/>
          <w:bCs/>
          <w:sz w:val="24"/>
          <w:szCs w:val="24"/>
        </w:rPr>
        <w:t xml:space="preserve"> Membership is available to any person of legal drinking age as determine</w:t>
      </w:r>
      <w:r w:rsidR="00E66074" w:rsidRPr="00141218">
        <w:rPr>
          <w:rFonts w:ascii="Garamond" w:hAnsi="Garamond" w:cs="Arial"/>
          <w:bCs/>
          <w:sz w:val="24"/>
          <w:szCs w:val="24"/>
        </w:rPr>
        <w:t>d</w:t>
      </w:r>
      <w:r w:rsidRPr="00141218">
        <w:rPr>
          <w:rFonts w:ascii="Garamond" w:hAnsi="Garamond" w:cs="Arial"/>
          <w:bCs/>
          <w:sz w:val="24"/>
          <w:szCs w:val="24"/>
        </w:rPr>
        <w:t xml:space="preserve"> by Louisiana law. </w:t>
      </w:r>
      <w:r w:rsidRPr="00141218">
        <w:rPr>
          <w:rFonts w:ascii="Garamond" w:hAnsi="Garamond" w:cs="Arial"/>
          <w:sz w:val="24"/>
          <w:szCs w:val="24"/>
        </w:rPr>
        <w:t>One is considered a member in good standing upon payment of annual dues. All members in good standing are eligible to be officers by general election.</w:t>
      </w:r>
    </w:p>
    <w:p w14:paraId="793E2165" w14:textId="77777777" w:rsidR="00236082" w:rsidRPr="00141218" w:rsidRDefault="00236082" w:rsidP="00FD69CD">
      <w:pPr>
        <w:autoSpaceDE w:val="0"/>
        <w:autoSpaceDN w:val="0"/>
        <w:adjustRightInd w:val="0"/>
        <w:rPr>
          <w:rFonts w:ascii="Garamond" w:hAnsi="Garamond" w:cs="Arial"/>
          <w:sz w:val="24"/>
          <w:szCs w:val="24"/>
        </w:rPr>
      </w:pPr>
    </w:p>
    <w:p w14:paraId="4F989186" w14:textId="7DE8C42F" w:rsidR="00236082" w:rsidRPr="00141218" w:rsidRDefault="00236082" w:rsidP="00FD69CD">
      <w:pPr>
        <w:autoSpaceDE w:val="0"/>
        <w:autoSpaceDN w:val="0"/>
        <w:adjustRightInd w:val="0"/>
        <w:rPr>
          <w:rFonts w:ascii="Garamond" w:hAnsi="Garamond" w:cs="Arial"/>
          <w:sz w:val="24"/>
          <w:szCs w:val="24"/>
        </w:rPr>
      </w:pPr>
      <w:r w:rsidRPr="00242FA7">
        <w:rPr>
          <w:rFonts w:ascii="Garamond" w:hAnsi="Garamond" w:cs="Arial"/>
          <w:b/>
          <w:sz w:val="24"/>
          <w:szCs w:val="24"/>
          <w:u w:val="single"/>
        </w:rPr>
        <w:t>§ B.</w:t>
      </w:r>
      <w:r w:rsidRPr="00141218">
        <w:rPr>
          <w:rFonts w:ascii="Garamond" w:hAnsi="Garamond" w:cs="Arial"/>
          <w:sz w:val="24"/>
          <w:szCs w:val="24"/>
        </w:rPr>
        <w:t xml:space="preserve"> </w:t>
      </w:r>
      <w:r w:rsidR="00242FA7">
        <w:rPr>
          <w:rFonts w:ascii="Garamond" w:hAnsi="Garamond" w:cs="Arial"/>
          <w:sz w:val="24"/>
          <w:szCs w:val="24"/>
        </w:rPr>
        <w:t xml:space="preserve">A </w:t>
      </w:r>
      <w:r w:rsidRPr="00141218">
        <w:rPr>
          <w:rFonts w:ascii="Garamond" w:hAnsi="Garamond" w:cs="Arial"/>
          <w:sz w:val="24"/>
          <w:szCs w:val="24"/>
        </w:rPr>
        <w:t>Charter Member is defined as anyone who is a member in good standing as of</w:t>
      </w:r>
      <w:r w:rsidR="00CA78ED" w:rsidRPr="00141218">
        <w:rPr>
          <w:rFonts w:ascii="Garamond" w:hAnsi="Garamond" w:cs="Arial"/>
          <w:sz w:val="24"/>
          <w:szCs w:val="24"/>
        </w:rPr>
        <w:t xml:space="preserve"> </w:t>
      </w:r>
      <w:r w:rsidRPr="00141218">
        <w:rPr>
          <w:rFonts w:ascii="Garamond" w:hAnsi="Garamond" w:cs="Arial"/>
          <w:sz w:val="24"/>
          <w:szCs w:val="24"/>
        </w:rPr>
        <w:t>December 31, 1982 and has remained a member in continuous good standing to date.</w:t>
      </w:r>
    </w:p>
    <w:p w14:paraId="2B139826" w14:textId="77777777" w:rsidR="00236082" w:rsidRPr="00141218" w:rsidRDefault="00236082" w:rsidP="00FD69CD">
      <w:pPr>
        <w:autoSpaceDE w:val="0"/>
        <w:autoSpaceDN w:val="0"/>
        <w:adjustRightInd w:val="0"/>
        <w:rPr>
          <w:rFonts w:ascii="Garamond" w:hAnsi="Garamond" w:cs="Arial"/>
          <w:sz w:val="24"/>
          <w:szCs w:val="24"/>
        </w:rPr>
      </w:pPr>
    </w:p>
    <w:p w14:paraId="29C0B4CF" w14:textId="01CA2885" w:rsidR="00236082" w:rsidRDefault="00236082" w:rsidP="00FD69CD">
      <w:pPr>
        <w:autoSpaceDE w:val="0"/>
        <w:autoSpaceDN w:val="0"/>
        <w:adjustRightInd w:val="0"/>
        <w:jc w:val="center"/>
        <w:rPr>
          <w:rFonts w:ascii="Garamond" w:hAnsi="Garamond" w:cs="Arial"/>
          <w:b/>
          <w:bCs/>
          <w:sz w:val="24"/>
          <w:szCs w:val="24"/>
        </w:rPr>
      </w:pPr>
      <w:r w:rsidRPr="00242FA7">
        <w:rPr>
          <w:rFonts w:ascii="Garamond" w:hAnsi="Garamond" w:cs="Arial"/>
          <w:b/>
          <w:bCs/>
          <w:sz w:val="24"/>
          <w:szCs w:val="24"/>
        </w:rPr>
        <w:t>ARTICLE IV</w:t>
      </w:r>
    </w:p>
    <w:p w14:paraId="43812047" w14:textId="77777777" w:rsidR="00242FA7" w:rsidRPr="00242FA7" w:rsidRDefault="00242FA7" w:rsidP="00FD69CD">
      <w:pPr>
        <w:autoSpaceDE w:val="0"/>
        <w:autoSpaceDN w:val="0"/>
        <w:adjustRightInd w:val="0"/>
        <w:rPr>
          <w:rFonts w:ascii="Garamond" w:hAnsi="Garamond" w:cs="Arial"/>
          <w:b/>
          <w:bCs/>
          <w:sz w:val="24"/>
          <w:szCs w:val="24"/>
        </w:rPr>
      </w:pPr>
    </w:p>
    <w:p w14:paraId="60E53C38" w14:textId="77777777" w:rsidR="00236082" w:rsidRPr="00242FA7" w:rsidRDefault="00236082" w:rsidP="00FD69CD">
      <w:pPr>
        <w:autoSpaceDE w:val="0"/>
        <w:autoSpaceDN w:val="0"/>
        <w:adjustRightInd w:val="0"/>
        <w:rPr>
          <w:rFonts w:ascii="Garamond" w:hAnsi="Garamond" w:cs="Arial"/>
          <w:b/>
          <w:sz w:val="24"/>
          <w:szCs w:val="24"/>
        </w:rPr>
      </w:pPr>
      <w:r w:rsidRPr="00242FA7">
        <w:rPr>
          <w:rFonts w:ascii="Garamond" w:hAnsi="Garamond" w:cs="Arial"/>
          <w:b/>
          <w:sz w:val="24"/>
          <w:szCs w:val="24"/>
        </w:rPr>
        <w:t xml:space="preserve">PARTICIPATION AND LIABILITY: </w:t>
      </w:r>
    </w:p>
    <w:p w14:paraId="55441413" w14:textId="6000202A" w:rsidR="00236082" w:rsidRPr="00141218" w:rsidRDefault="00236082" w:rsidP="00FD69CD">
      <w:pPr>
        <w:autoSpaceDE w:val="0"/>
        <w:autoSpaceDN w:val="0"/>
        <w:adjustRightInd w:val="0"/>
        <w:rPr>
          <w:rFonts w:ascii="Garamond" w:hAnsi="Garamond" w:cs="Arial"/>
          <w:bCs/>
          <w:sz w:val="24"/>
          <w:szCs w:val="24"/>
        </w:rPr>
      </w:pPr>
      <w:r w:rsidRPr="00242FA7">
        <w:rPr>
          <w:rFonts w:ascii="Garamond" w:hAnsi="Garamond" w:cs="Arial"/>
          <w:b/>
          <w:sz w:val="24"/>
          <w:szCs w:val="24"/>
          <w:u w:val="single"/>
        </w:rPr>
        <w:t>§ A.</w:t>
      </w:r>
      <w:r w:rsidRPr="00141218">
        <w:rPr>
          <w:rFonts w:ascii="Garamond" w:hAnsi="Garamond" w:cs="Arial"/>
          <w:bCs/>
          <w:sz w:val="24"/>
          <w:szCs w:val="24"/>
        </w:rPr>
        <w:t xml:space="preserve"> Participation in any Crescent City Homebrewers activity is strictly voluntary.  Each member and </w:t>
      </w:r>
      <w:r w:rsidR="00E960CD" w:rsidRPr="00141218">
        <w:rPr>
          <w:rFonts w:ascii="Garamond" w:hAnsi="Garamond" w:cs="Arial"/>
          <w:bCs/>
          <w:sz w:val="24"/>
          <w:szCs w:val="24"/>
        </w:rPr>
        <w:t>each guest</w:t>
      </w:r>
      <w:r w:rsidRPr="00141218">
        <w:rPr>
          <w:rFonts w:ascii="Garamond" w:hAnsi="Garamond" w:cs="Arial"/>
          <w:bCs/>
          <w:sz w:val="24"/>
          <w:szCs w:val="24"/>
        </w:rPr>
        <w:t xml:space="preserve"> acknowledge by their presence</w:t>
      </w:r>
      <w:r w:rsidR="00E960CD" w:rsidRPr="00141218">
        <w:rPr>
          <w:rFonts w:ascii="Garamond" w:hAnsi="Garamond" w:cs="Arial"/>
          <w:bCs/>
          <w:sz w:val="24"/>
          <w:szCs w:val="24"/>
        </w:rPr>
        <w:t>,</w:t>
      </w:r>
      <w:r w:rsidRPr="00141218">
        <w:rPr>
          <w:rFonts w:ascii="Garamond" w:hAnsi="Garamond" w:cs="Arial"/>
          <w:bCs/>
          <w:sz w:val="24"/>
          <w:szCs w:val="24"/>
        </w:rPr>
        <w:t xml:space="preserve"> that participation in Crescent City Homebrewers activities may involve the consumption of alcoholic beverages that may affect perception and reactions.  All members shall be responsible for their own conduct and actions, as well as that of their guests.  </w:t>
      </w:r>
    </w:p>
    <w:p w14:paraId="27FED5E2" w14:textId="77777777" w:rsidR="00626CB7" w:rsidRPr="00141218" w:rsidRDefault="00626CB7" w:rsidP="00FD69CD">
      <w:pPr>
        <w:autoSpaceDE w:val="0"/>
        <w:autoSpaceDN w:val="0"/>
        <w:adjustRightInd w:val="0"/>
        <w:rPr>
          <w:rFonts w:ascii="Garamond" w:hAnsi="Garamond"/>
          <w:sz w:val="24"/>
          <w:szCs w:val="24"/>
        </w:rPr>
      </w:pPr>
    </w:p>
    <w:p w14:paraId="30B0261A" w14:textId="0431B3C4" w:rsidR="00626CB7" w:rsidRPr="00141218" w:rsidRDefault="00626CB7" w:rsidP="00FD69CD">
      <w:pPr>
        <w:autoSpaceDE w:val="0"/>
        <w:autoSpaceDN w:val="0"/>
        <w:adjustRightInd w:val="0"/>
        <w:rPr>
          <w:rFonts w:ascii="Garamond" w:hAnsi="Garamond"/>
          <w:sz w:val="24"/>
          <w:szCs w:val="24"/>
        </w:rPr>
      </w:pPr>
      <w:r w:rsidRPr="00242FA7">
        <w:rPr>
          <w:rFonts w:ascii="Garamond" w:hAnsi="Garamond" w:cs="Arial"/>
          <w:b/>
          <w:bCs/>
          <w:sz w:val="24"/>
          <w:szCs w:val="24"/>
          <w:u w:val="single"/>
        </w:rPr>
        <w:t>§ B.</w:t>
      </w:r>
      <w:r w:rsidRPr="00242FA7">
        <w:rPr>
          <w:rFonts w:ascii="Garamond" w:hAnsi="Garamond" w:cs="Arial"/>
          <w:b/>
          <w:bCs/>
          <w:sz w:val="24"/>
          <w:szCs w:val="24"/>
        </w:rPr>
        <w:t xml:space="preserve"> </w:t>
      </w:r>
      <w:r w:rsidR="00242FA7" w:rsidRPr="00242FA7">
        <w:rPr>
          <w:rFonts w:ascii="Garamond" w:hAnsi="Garamond" w:cs="Arial"/>
          <w:b/>
          <w:bCs/>
          <w:sz w:val="24"/>
          <w:szCs w:val="24"/>
        </w:rPr>
        <w:t>CONDUCT</w:t>
      </w:r>
      <w:r w:rsidRPr="00242FA7">
        <w:rPr>
          <w:rFonts w:ascii="Garamond" w:hAnsi="Garamond" w:cs="Arial"/>
          <w:b/>
          <w:bCs/>
          <w:sz w:val="24"/>
          <w:szCs w:val="24"/>
        </w:rPr>
        <w:t>:</w:t>
      </w:r>
      <w:r w:rsidRPr="00141218">
        <w:rPr>
          <w:rFonts w:ascii="Garamond" w:hAnsi="Garamond" w:cs="Arial"/>
          <w:bCs/>
          <w:sz w:val="24"/>
          <w:szCs w:val="24"/>
        </w:rPr>
        <w:t xml:space="preserve"> </w:t>
      </w:r>
      <w:r w:rsidR="00F80E9C" w:rsidRPr="00141218">
        <w:rPr>
          <w:rFonts w:ascii="Garamond" w:hAnsi="Garamond"/>
          <w:sz w:val="24"/>
          <w:szCs w:val="24"/>
        </w:rPr>
        <w:t>Crescent City Homebrewers has adopted a zero-tolerance policy toward discrimination and all forms of unlawful harassment</w:t>
      </w:r>
      <w:r w:rsidRPr="00141218">
        <w:rPr>
          <w:rFonts w:ascii="Garamond" w:hAnsi="Garamond"/>
          <w:sz w:val="24"/>
          <w:szCs w:val="24"/>
        </w:rPr>
        <w:t>;</w:t>
      </w:r>
      <w:r w:rsidR="00F80E9C" w:rsidRPr="00141218">
        <w:rPr>
          <w:rFonts w:ascii="Garamond" w:hAnsi="Garamond"/>
          <w:sz w:val="24"/>
          <w:szCs w:val="24"/>
        </w:rPr>
        <w:t xml:space="preserve"> including</w:t>
      </w:r>
      <w:r w:rsidRPr="00141218">
        <w:rPr>
          <w:rFonts w:ascii="Garamond" w:hAnsi="Garamond"/>
          <w:sz w:val="24"/>
          <w:szCs w:val="24"/>
        </w:rPr>
        <w:t>,</w:t>
      </w:r>
      <w:r w:rsidR="00F80E9C" w:rsidRPr="00141218">
        <w:rPr>
          <w:rFonts w:ascii="Garamond" w:hAnsi="Garamond"/>
          <w:sz w:val="24"/>
          <w:szCs w:val="24"/>
        </w:rPr>
        <w:t xml:space="preserve"> but not limited to sexual harassment. </w:t>
      </w:r>
      <w:r w:rsidRPr="00141218">
        <w:rPr>
          <w:rFonts w:ascii="Garamond" w:hAnsi="Garamond"/>
          <w:sz w:val="24"/>
          <w:szCs w:val="24"/>
        </w:rPr>
        <w:t>No form of unlawful, discriminatory, or harassing conduct by or towards any member, guest, or other person attending club functions will be tolerated including harassment or discrimination based on sex, age, disability, perceived or actual disability, marital status, personal appearance, sexual orientation, race, color, religion, national origin or any other legally protected characteristic.</w:t>
      </w:r>
    </w:p>
    <w:p w14:paraId="7ED796FC" w14:textId="2FC850E3" w:rsidR="00214488" w:rsidRPr="00141218" w:rsidRDefault="00214488" w:rsidP="00FD69CD">
      <w:pPr>
        <w:autoSpaceDE w:val="0"/>
        <w:autoSpaceDN w:val="0"/>
        <w:adjustRightInd w:val="0"/>
        <w:rPr>
          <w:rFonts w:ascii="Garamond" w:hAnsi="Garamond" w:cs="Arial"/>
          <w:bCs/>
          <w:sz w:val="24"/>
          <w:szCs w:val="24"/>
        </w:rPr>
      </w:pPr>
    </w:p>
    <w:p w14:paraId="4F63A932" w14:textId="0B84A2ED" w:rsidR="00214488" w:rsidRPr="00141218" w:rsidRDefault="00214488" w:rsidP="00FD69CD">
      <w:pPr>
        <w:autoSpaceDE w:val="0"/>
        <w:autoSpaceDN w:val="0"/>
        <w:adjustRightInd w:val="0"/>
        <w:rPr>
          <w:rFonts w:ascii="Garamond" w:hAnsi="Garamond" w:cs="Arial"/>
          <w:bCs/>
          <w:sz w:val="24"/>
          <w:szCs w:val="24"/>
        </w:rPr>
      </w:pPr>
      <w:r w:rsidRPr="00141218">
        <w:rPr>
          <w:rFonts w:ascii="Garamond" w:hAnsi="Garamond" w:cs="Arial"/>
          <w:bCs/>
          <w:sz w:val="24"/>
          <w:szCs w:val="24"/>
        </w:rPr>
        <w:t xml:space="preserve">If a member’s behavior is of such an offensive or abusive character that his or her continued </w:t>
      </w:r>
      <w:r w:rsidR="000D68FB" w:rsidRPr="00141218">
        <w:rPr>
          <w:rFonts w:ascii="Garamond" w:hAnsi="Garamond" w:cs="Arial"/>
          <w:bCs/>
          <w:sz w:val="24"/>
          <w:szCs w:val="24"/>
        </w:rPr>
        <w:t>presence</w:t>
      </w:r>
      <w:r w:rsidRPr="00141218">
        <w:rPr>
          <w:rFonts w:ascii="Garamond" w:hAnsi="Garamond" w:cs="Arial"/>
          <w:bCs/>
          <w:sz w:val="24"/>
          <w:szCs w:val="24"/>
        </w:rPr>
        <w:t xml:space="preserve"> at club events is deemed detrimental to club function</w:t>
      </w:r>
      <w:r w:rsidR="000D68FB" w:rsidRPr="00141218">
        <w:rPr>
          <w:rFonts w:ascii="Garamond" w:hAnsi="Garamond" w:cs="Arial"/>
          <w:bCs/>
          <w:sz w:val="24"/>
          <w:szCs w:val="24"/>
        </w:rPr>
        <w:t>ing</w:t>
      </w:r>
      <w:r w:rsidRPr="00141218">
        <w:rPr>
          <w:rFonts w:ascii="Garamond" w:hAnsi="Garamond" w:cs="Arial"/>
          <w:bCs/>
          <w:sz w:val="24"/>
          <w:szCs w:val="24"/>
        </w:rPr>
        <w:t>, that member may either be suspended or permanently expelled</w:t>
      </w:r>
      <w:r w:rsidR="00E95ED7" w:rsidRPr="00141218">
        <w:rPr>
          <w:rFonts w:ascii="Garamond" w:hAnsi="Garamond" w:cs="Arial"/>
          <w:bCs/>
          <w:sz w:val="24"/>
          <w:szCs w:val="24"/>
        </w:rPr>
        <w:t>. Such disciplinary action shall require a majority vote of the Board of Directors when</w:t>
      </w:r>
      <w:r w:rsidR="00FD69CD">
        <w:rPr>
          <w:rFonts w:ascii="Garamond" w:hAnsi="Garamond" w:cs="Arial"/>
          <w:bCs/>
          <w:sz w:val="24"/>
          <w:szCs w:val="24"/>
        </w:rPr>
        <w:t>:</w:t>
      </w:r>
    </w:p>
    <w:p w14:paraId="10BBD6CD" w14:textId="4CF435B9" w:rsidR="00E95ED7" w:rsidRPr="00141218" w:rsidRDefault="00E95ED7" w:rsidP="00FD69CD">
      <w:pPr>
        <w:autoSpaceDE w:val="0"/>
        <w:autoSpaceDN w:val="0"/>
        <w:adjustRightInd w:val="0"/>
        <w:rPr>
          <w:rFonts w:ascii="Garamond" w:hAnsi="Garamond" w:cs="Arial"/>
          <w:bCs/>
          <w:sz w:val="24"/>
          <w:szCs w:val="24"/>
        </w:rPr>
      </w:pPr>
    </w:p>
    <w:p w14:paraId="69A8F04F" w14:textId="0DCC707F" w:rsidR="00214488" w:rsidRPr="00141218" w:rsidRDefault="00214488" w:rsidP="008E38AB">
      <w:pPr>
        <w:pStyle w:val="ListParagraph"/>
        <w:numPr>
          <w:ilvl w:val="0"/>
          <w:numId w:val="1"/>
        </w:numPr>
        <w:autoSpaceDE w:val="0"/>
        <w:autoSpaceDN w:val="0"/>
        <w:adjustRightInd w:val="0"/>
        <w:rPr>
          <w:rFonts w:ascii="Garamond" w:hAnsi="Garamond" w:cs="Arial"/>
          <w:bCs/>
          <w:sz w:val="24"/>
          <w:szCs w:val="24"/>
        </w:rPr>
      </w:pPr>
      <w:r w:rsidRPr="00141218">
        <w:rPr>
          <w:rFonts w:ascii="Garamond" w:hAnsi="Garamond" w:cs="Arial"/>
          <w:bCs/>
          <w:sz w:val="24"/>
          <w:szCs w:val="24"/>
        </w:rPr>
        <w:lastRenderedPageBreak/>
        <w:t>A Notice of Disciplinary Action shall be given to the offending member</w:t>
      </w:r>
      <w:r w:rsidR="000D68FB" w:rsidRPr="00141218">
        <w:rPr>
          <w:rFonts w:ascii="Garamond" w:hAnsi="Garamond" w:cs="Arial"/>
          <w:bCs/>
          <w:sz w:val="24"/>
          <w:szCs w:val="24"/>
        </w:rPr>
        <w:t>.</w:t>
      </w:r>
    </w:p>
    <w:p w14:paraId="3B258DD7" w14:textId="7FD4F560" w:rsidR="00214488" w:rsidRPr="00141218" w:rsidRDefault="000D68FB" w:rsidP="008E38AB">
      <w:pPr>
        <w:pStyle w:val="ListParagraph"/>
        <w:numPr>
          <w:ilvl w:val="0"/>
          <w:numId w:val="1"/>
        </w:numPr>
        <w:autoSpaceDE w:val="0"/>
        <w:autoSpaceDN w:val="0"/>
        <w:adjustRightInd w:val="0"/>
        <w:rPr>
          <w:rFonts w:ascii="Garamond" w:hAnsi="Garamond" w:cs="Arial"/>
          <w:bCs/>
          <w:sz w:val="24"/>
          <w:szCs w:val="24"/>
        </w:rPr>
      </w:pPr>
      <w:r w:rsidRPr="00141218">
        <w:rPr>
          <w:rFonts w:ascii="Garamond" w:hAnsi="Garamond" w:cs="Arial"/>
          <w:bCs/>
          <w:sz w:val="24"/>
          <w:szCs w:val="24"/>
        </w:rPr>
        <w:t>The offending member shall be given the right to defend their actions to the Board.</w:t>
      </w:r>
      <w:r w:rsidR="00214488" w:rsidRPr="00141218">
        <w:rPr>
          <w:rFonts w:ascii="Garamond" w:hAnsi="Garamond" w:cs="Arial"/>
          <w:bCs/>
          <w:sz w:val="24"/>
          <w:szCs w:val="24"/>
        </w:rPr>
        <w:t xml:space="preserve"> </w:t>
      </w:r>
    </w:p>
    <w:p w14:paraId="7908A66D" w14:textId="77777777" w:rsidR="00242FA7" w:rsidRDefault="000D68FB" w:rsidP="008E38AB">
      <w:pPr>
        <w:pStyle w:val="ListParagraph"/>
        <w:numPr>
          <w:ilvl w:val="0"/>
          <w:numId w:val="1"/>
        </w:numPr>
        <w:autoSpaceDE w:val="0"/>
        <w:autoSpaceDN w:val="0"/>
        <w:adjustRightInd w:val="0"/>
        <w:rPr>
          <w:rFonts w:ascii="Garamond" w:hAnsi="Garamond" w:cs="Arial"/>
          <w:bCs/>
          <w:sz w:val="24"/>
          <w:szCs w:val="24"/>
        </w:rPr>
      </w:pPr>
      <w:r w:rsidRPr="00141218">
        <w:rPr>
          <w:rFonts w:ascii="Garamond" w:hAnsi="Garamond" w:cs="Arial"/>
          <w:bCs/>
          <w:sz w:val="24"/>
          <w:szCs w:val="24"/>
        </w:rPr>
        <w:t>A vote must be conducted at the first Board meeting after the Notice of Disciplinary Action</w:t>
      </w:r>
    </w:p>
    <w:p w14:paraId="27D6662D" w14:textId="61CC6341" w:rsidR="000D68FB" w:rsidRPr="00242FA7" w:rsidRDefault="000D68FB" w:rsidP="00FD69CD">
      <w:pPr>
        <w:autoSpaceDE w:val="0"/>
        <w:autoSpaceDN w:val="0"/>
        <w:adjustRightInd w:val="0"/>
        <w:ind w:left="360" w:firstLine="360"/>
        <w:rPr>
          <w:rFonts w:ascii="Garamond" w:hAnsi="Garamond" w:cs="Arial"/>
          <w:bCs/>
          <w:sz w:val="24"/>
          <w:szCs w:val="24"/>
        </w:rPr>
      </w:pPr>
      <w:r w:rsidRPr="00242FA7">
        <w:rPr>
          <w:rFonts w:ascii="Garamond" w:hAnsi="Garamond" w:cs="Arial"/>
          <w:bCs/>
          <w:sz w:val="24"/>
          <w:szCs w:val="24"/>
        </w:rPr>
        <w:t xml:space="preserve"> has</w:t>
      </w:r>
      <w:r w:rsidR="00764459" w:rsidRPr="00242FA7">
        <w:rPr>
          <w:rFonts w:ascii="Garamond" w:hAnsi="Garamond" w:cs="Arial"/>
          <w:bCs/>
          <w:sz w:val="24"/>
          <w:szCs w:val="24"/>
        </w:rPr>
        <w:t xml:space="preserve"> </w:t>
      </w:r>
      <w:r w:rsidRPr="00242FA7">
        <w:rPr>
          <w:rFonts w:ascii="Garamond" w:hAnsi="Garamond" w:cs="Arial"/>
          <w:bCs/>
          <w:sz w:val="24"/>
          <w:szCs w:val="24"/>
        </w:rPr>
        <w:t>been issued.</w:t>
      </w:r>
    </w:p>
    <w:p w14:paraId="1852474D" w14:textId="1FBD0097" w:rsidR="000D68FB" w:rsidRPr="00141218" w:rsidRDefault="000D68FB" w:rsidP="008E38AB">
      <w:pPr>
        <w:pStyle w:val="ListParagraph"/>
        <w:numPr>
          <w:ilvl w:val="0"/>
          <w:numId w:val="1"/>
        </w:numPr>
        <w:autoSpaceDE w:val="0"/>
        <w:autoSpaceDN w:val="0"/>
        <w:adjustRightInd w:val="0"/>
        <w:rPr>
          <w:rFonts w:ascii="Garamond" w:hAnsi="Garamond" w:cs="Arial"/>
          <w:bCs/>
          <w:sz w:val="24"/>
          <w:szCs w:val="24"/>
        </w:rPr>
      </w:pPr>
      <w:r w:rsidRPr="00141218">
        <w:rPr>
          <w:rFonts w:ascii="Garamond" w:hAnsi="Garamond" w:cs="Arial"/>
          <w:bCs/>
          <w:sz w:val="24"/>
          <w:szCs w:val="24"/>
        </w:rPr>
        <w:t>In the case of suspension, the Board will decide the length of suspension from club activities</w:t>
      </w:r>
      <w:r w:rsidR="00E960CD" w:rsidRPr="00141218">
        <w:rPr>
          <w:rFonts w:ascii="Garamond" w:hAnsi="Garamond" w:cs="Arial"/>
          <w:bCs/>
          <w:sz w:val="24"/>
          <w:szCs w:val="24"/>
        </w:rPr>
        <w:t>.</w:t>
      </w:r>
    </w:p>
    <w:p w14:paraId="18DF8EE1" w14:textId="355F2FE4" w:rsidR="000D68FB" w:rsidRPr="00141218" w:rsidRDefault="000D68FB" w:rsidP="008E38AB">
      <w:pPr>
        <w:pStyle w:val="ListParagraph"/>
        <w:numPr>
          <w:ilvl w:val="0"/>
          <w:numId w:val="1"/>
        </w:numPr>
        <w:autoSpaceDE w:val="0"/>
        <w:autoSpaceDN w:val="0"/>
        <w:adjustRightInd w:val="0"/>
        <w:rPr>
          <w:rFonts w:ascii="Garamond" w:hAnsi="Garamond" w:cs="Arial"/>
          <w:bCs/>
          <w:sz w:val="24"/>
          <w:szCs w:val="24"/>
        </w:rPr>
      </w:pPr>
      <w:r w:rsidRPr="00141218">
        <w:rPr>
          <w:rFonts w:ascii="Garamond" w:hAnsi="Garamond" w:cs="Arial"/>
          <w:bCs/>
          <w:sz w:val="24"/>
          <w:szCs w:val="24"/>
        </w:rPr>
        <w:t>In the case of expulsion, no dues will be refunded</w:t>
      </w:r>
      <w:r w:rsidR="00E960CD" w:rsidRPr="00141218">
        <w:rPr>
          <w:rFonts w:ascii="Garamond" w:hAnsi="Garamond" w:cs="Arial"/>
          <w:bCs/>
          <w:sz w:val="24"/>
          <w:szCs w:val="24"/>
        </w:rPr>
        <w:t>.</w:t>
      </w:r>
    </w:p>
    <w:p w14:paraId="5FA158C0" w14:textId="77777777" w:rsidR="00292F9F" w:rsidRPr="00141218" w:rsidRDefault="00292F9F" w:rsidP="00FD69CD">
      <w:pPr>
        <w:autoSpaceDE w:val="0"/>
        <w:autoSpaceDN w:val="0"/>
        <w:adjustRightInd w:val="0"/>
        <w:rPr>
          <w:rFonts w:ascii="Garamond" w:hAnsi="Garamond" w:cs="Arial"/>
          <w:sz w:val="24"/>
          <w:szCs w:val="24"/>
        </w:rPr>
      </w:pPr>
    </w:p>
    <w:p w14:paraId="402E8A9A" w14:textId="0ECF17AE" w:rsidR="00242FA7" w:rsidRDefault="00236082" w:rsidP="00FD69CD">
      <w:pPr>
        <w:autoSpaceDE w:val="0"/>
        <w:autoSpaceDN w:val="0"/>
        <w:adjustRightInd w:val="0"/>
        <w:rPr>
          <w:rFonts w:ascii="Garamond" w:hAnsi="Garamond" w:cs="Arial"/>
          <w:bCs/>
          <w:sz w:val="24"/>
          <w:szCs w:val="24"/>
        </w:rPr>
      </w:pPr>
      <w:r w:rsidRPr="00242FA7">
        <w:rPr>
          <w:rFonts w:ascii="Garamond" w:hAnsi="Garamond" w:cs="Arial"/>
          <w:b/>
          <w:sz w:val="24"/>
          <w:szCs w:val="24"/>
          <w:u w:val="single"/>
        </w:rPr>
        <w:t xml:space="preserve">§ </w:t>
      </w:r>
      <w:r w:rsidR="00292F9F" w:rsidRPr="00242FA7">
        <w:rPr>
          <w:rFonts w:ascii="Garamond" w:hAnsi="Garamond" w:cs="Arial"/>
          <w:b/>
          <w:sz w:val="24"/>
          <w:szCs w:val="24"/>
          <w:u w:val="single"/>
        </w:rPr>
        <w:t>C</w:t>
      </w:r>
      <w:r w:rsidRPr="00242FA7">
        <w:rPr>
          <w:rFonts w:ascii="Garamond" w:hAnsi="Garamond" w:cs="Arial"/>
          <w:b/>
          <w:sz w:val="24"/>
          <w:szCs w:val="24"/>
          <w:u w:val="single"/>
        </w:rPr>
        <w:t>.</w:t>
      </w:r>
      <w:r w:rsidRPr="00242FA7">
        <w:rPr>
          <w:rFonts w:ascii="Garamond" w:hAnsi="Garamond" w:cs="Arial"/>
          <w:b/>
          <w:sz w:val="24"/>
          <w:szCs w:val="24"/>
        </w:rPr>
        <w:t xml:space="preserve"> </w:t>
      </w:r>
      <w:r w:rsidR="00242FA7" w:rsidRPr="00242FA7">
        <w:rPr>
          <w:rFonts w:ascii="Garamond" w:hAnsi="Garamond" w:cs="Arial"/>
          <w:b/>
          <w:sz w:val="24"/>
          <w:szCs w:val="24"/>
        </w:rPr>
        <w:t>LIABILITY</w:t>
      </w:r>
      <w:r w:rsidRPr="00242FA7">
        <w:rPr>
          <w:rFonts w:ascii="Garamond" w:hAnsi="Garamond" w:cs="Arial"/>
          <w:b/>
          <w:sz w:val="24"/>
          <w:szCs w:val="24"/>
        </w:rPr>
        <w:t>:</w:t>
      </w:r>
      <w:r w:rsidRPr="00141218">
        <w:rPr>
          <w:rFonts w:ascii="Garamond" w:hAnsi="Garamond" w:cs="Arial"/>
          <w:sz w:val="24"/>
          <w:szCs w:val="24"/>
        </w:rPr>
        <w:t xml:space="preserve">  </w:t>
      </w:r>
      <w:r w:rsidRPr="00141218">
        <w:rPr>
          <w:rFonts w:ascii="Garamond" w:hAnsi="Garamond" w:cs="Arial"/>
          <w:bCs/>
          <w:sz w:val="24"/>
          <w:szCs w:val="24"/>
        </w:rPr>
        <w:t xml:space="preserve">All members and guests accept sole responsibility and liability for their conduct, behavior, and actions; and agree to indemnify and hold harmless the Crescent City Homebrewers, its elected officers, its members, and any business (including owners, staff, and patrons) where meetings or events are held.  </w:t>
      </w:r>
    </w:p>
    <w:p w14:paraId="748C8148" w14:textId="526ACEFD" w:rsidR="00236082" w:rsidRPr="00242FA7" w:rsidRDefault="00236082" w:rsidP="008E38AB">
      <w:pPr>
        <w:pStyle w:val="ListParagraph"/>
        <w:numPr>
          <w:ilvl w:val="0"/>
          <w:numId w:val="24"/>
        </w:numPr>
        <w:autoSpaceDE w:val="0"/>
        <w:autoSpaceDN w:val="0"/>
        <w:adjustRightInd w:val="0"/>
        <w:rPr>
          <w:rFonts w:ascii="Garamond" w:hAnsi="Garamond" w:cs="Arial"/>
          <w:bCs/>
          <w:sz w:val="24"/>
          <w:szCs w:val="24"/>
        </w:rPr>
      </w:pPr>
      <w:r w:rsidRPr="00242FA7">
        <w:rPr>
          <w:rFonts w:ascii="Garamond" w:hAnsi="Garamond" w:cs="Arial"/>
          <w:bCs/>
          <w:sz w:val="24"/>
          <w:szCs w:val="24"/>
        </w:rPr>
        <w:t>Any attendee of the Crescent City Homebrewers shall be held personally responsi</w:t>
      </w:r>
      <w:r w:rsidR="00626CB7" w:rsidRPr="00242FA7">
        <w:rPr>
          <w:rFonts w:ascii="Garamond" w:hAnsi="Garamond" w:cs="Arial"/>
          <w:bCs/>
          <w:sz w:val="24"/>
          <w:szCs w:val="24"/>
        </w:rPr>
        <w:t>ble</w:t>
      </w:r>
      <w:r w:rsidR="00E960CD" w:rsidRPr="00242FA7">
        <w:rPr>
          <w:rFonts w:ascii="Garamond" w:hAnsi="Garamond" w:cs="Arial"/>
          <w:bCs/>
          <w:sz w:val="24"/>
          <w:szCs w:val="24"/>
        </w:rPr>
        <w:t xml:space="preserve"> </w:t>
      </w:r>
      <w:r w:rsidR="00626CB7" w:rsidRPr="00242FA7">
        <w:rPr>
          <w:rFonts w:ascii="Garamond" w:hAnsi="Garamond" w:cs="Arial"/>
          <w:bCs/>
          <w:sz w:val="24"/>
          <w:szCs w:val="24"/>
        </w:rPr>
        <w:t>for</w:t>
      </w:r>
      <w:r w:rsidR="00381EEC">
        <w:rPr>
          <w:rFonts w:ascii="Garamond" w:hAnsi="Garamond" w:cs="Arial"/>
          <w:bCs/>
          <w:sz w:val="24"/>
          <w:szCs w:val="24"/>
        </w:rPr>
        <w:t xml:space="preserve"> </w:t>
      </w:r>
      <w:r w:rsidRPr="00242FA7">
        <w:rPr>
          <w:rFonts w:ascii="Garamond" w:hAnsi="Garamond" w:cs="Arial"/>
          <w:bCs/>
          <w:sz w:val="24"/>
          <w:szCs w:val="24"/>
        </w:rPr>
        <w:t xml:space="preserve">providing restitution for any damages they cause – either intentionally or inadvertently – while attending any club function.  </w:t>
      </w:r>
    </w:p>
    <w:p w14:paraId="4D4894C7" w14:textId="7FFFA328" w:rsidR="00236082" w:rsidRPr="00242FA7" w:rsidRDefault="00236082" w:rsidP="008E38AB">
      <w:pPr>
        <w:pStyle w:val="ListParagraph"/>
        <w:numPr>
          <w:ilvl w:val="0"/>
          <w:numId w:val="24"/>
        </w:numPr>
        <w:autoSpaceDE w:val="0"/>
        <w:autoSpaceDN w:val="0"/>
        <w:adjustRightInd w:val="0"/>
        <w:rPr>
          <w:rFonts w:ascii="Garamond" w:hAnsi="Garamond" w:cs="Arial"/>
          <w:bCs/>
          <w:sz w:val="24"/>
          <w:szCs w:val="24"/>
        </w:rPr>
      </w:pPr>
      <w:r w:rsidRPr="00242FA7">
        <w:rPr>
          <w:rFonts w:ascii="Garamond" w:hAnsi="Garamond" w:cs="Arial"/>
          <w:bCs/>
          <w:sz w:val="24"/>
          <w:szCs w:val="24"/>
        </w:rPr>
        <w:t xml:space="preserve">By attending any Crescent City Homebrewers event or meeting, each attendee agrees to conform and adhere to the strictures of proper and respectful conduct.  </w:t>
      </w:r>
    </w:p>
    <w:p w14:paraId="7480663D" w14:textId="77777777" w:rsidR="00236082" w:rsidRPr="00141218" w:rsidRDefault="00236082" w:rsidP="00FD69CD">
      <w:pPr>
        <w:autoSpaceDE w:val="0"/>
        <w:autoSpaceDN w:val="0"/>
        <w:adjustRightInd w:val="0"/>
        <w:rPr>
          <w:rFonts w:ascii="Garamond" w:hAnsi="Garamond" w:cs="Arial"/>
          <w:sz w:val="24"/>
          <w:szCs w:val="24"/>
        </w:rPr>
      </w:pPr>
    </w:p>
    <w:p w14:paraId="7CDF2B17" w14:textId="26B3E5D7" w:rsidR="00236082" w:rsidRPr="00242FA7" w:rsidRDefault="00236082" w:rsidP="00FD69CD">
      <w:pPr>
        <w:autoSpaceDE w:val="0"/>
        <w:autoSpaceDN w:val="0"/>
        <w:adjustRightInd w:val="0"/>
        <w:jc w:val="center"/>
        <w:rPr>
          <w:rFonts w:ascii="Garamond" w:hAnsi="Garamond" w:cs="Arial"/>
          <w:b/>
          <w:bCs/>
          <w:sz w:val="24"/>
          <w:szCs w:val="24"/>
        </w:rPr>
      </w:pPr>
      <w:r w:rsidRPr="00242FA7">
        <w:rPr>
          <w:rFonts w:ascii="Garamond" w:hAnsi="Garamond" w:cs="Arial"/>
          <w:b/>
          <w:bCs/>
          <w:sz w:val="24"/>
          <w:szCs w:val="24"/>
        </w:rPr>
        <w:t>ARTICLE V</w:t>
      </w:r>
    </w:p>
    <w:p w14:paraId="5E851F6D" w14:textId="77777777" w:rsidR="00242FA7" w:rsidRPr="00141218" w:rsidRDefault="00242FA7" w:rsidP="00FD69CD">
      <w:pPr>
        <w:autoSpaceDE w:val="0"/>
        <w:autoSpaceDN w:val="0"/>
        <w:adjustRightInd w:val="0"/>
        <w:rPr>
          <w:rFonts w:ascii="Garamond" w:hAnsi="Garamond" w:cs="Arial"/>
          <w:bCs/>
          <w:sz w:val="24"/>
          <w:szCs w:val="24"/>
        </w:rPr>
      </w:pPr>
    </w:p>
    <w:p w14:paraId="44FC6151" w14:textId="456DF745" w:rsidR="00236082" w:rsidRPr="00242FA7" w:rsidRDefault="00236082" w:rsidP="00FD69CD">
      <w:pPr>
        <w:autoSpaceDE w:val="0"/>
        <w:autoSpaceDN w:val="0"/>
        <w:adjustRightInd w:val="0"/>
        <w:rPr>
          <w:rFonts w:ascii="Garamond" w:hAnsi="Garamond" w:cs="Arial"/>
          <w:bCs/>
          <w:sz w:val="24"/>
          <w:szCs w:val="24"/>
        </w:rPr>
      </w:pPr>
      <w:r w:rsidRPr="00242FA7">
        <w:rPr>
          <w:rFonts w:ascii="Garamond" w:hAnsi="Garamond" w:cs="Arial"/>
          <w:b/>
          <w:bCs/>
          <w:sz w:val="24"/>
          <w:szCs w:val="24"/>
        </w:rPr>
        <w:t>OFFICERS:</w:t>
      </w:r>
      <w:r w:rsidRPr="00141218">
        <w:rPr>
          <w:rFonts w:ascii="Garamond" w:hAnsi="Garamond" w:cs="Arial"/>
          <w:bCs/>
          <w:sz w:val="24"/>
          <w:szCs w:val="24"/>
        </w:rPr>
        <w:t xml:space="preserve"> </w:t>
      </w:r>
      <w:r w:rsidRPr="00141218">
        <w:rPr>
          <w:rFonts w:ascii="Garamond" w:hAnsi="Garamond" w:cs="Arial"/>
          <w:sz w:val="24"/>
          <w:szCs w:val="24"/>
        </w:rPr>
        <w:t>The officers of this corporation shall be President, Vice President, Secretary, Treasurer</w:t>
      </w:r>
      <w:r w:rsidR="00CA78ED" w:rsidRPr="00141218">
        <w:rPr>
          <w:rFonts w:ascii="Garamond" w:hAnsi="Garamond" w:cs="Arial"/>
          <w:sz w:val="24"/>
          <w:szCs w:val="24"/>
        </w:rPr>
        <w:t>,</w:t>
      </w:r>
      <w:r w:rsidRPr="00141218">
        <w:rPr>
          <w:rFonts w:ascii="Garamond" w:hAnsi="Garamond" w:cs="Arial"/>
          <w:sz w:val="24"/>
          <w:szCs w:val="24"/>
        </w:rPr>
        <w:t xml:space="preserve"> and Quartermaster. The officers shall be seated on January 1</w:t>
      </w:r>
      <w:r w:rsidRPr="00141218">
        <w:rPr>
          <w:rFonts w:ascii="Garamond" w:hAnsi="Garamond" w:cs="Arial"/>
          <w:sz w:val="24"/>
          <w:szCs w:val="24"/>
          <w:vertAlign w:val="superscript"/>
        </w:rPr>
        <w:t>st</w:t>
      </w:r>
      <w:r w:rsidRPr="00141218">
        <w:rPr>
          <w:rFonts w:ascii="Garamond" w:hAnsi="Garamond" w:cs="Arial"/>
          <w:sz w:val="24"/>
          <w:szCs w:val="24"/>
        </w:rPr>
        <w:t xml:space="preserve"> for the term of one (1) year.</w:t>
      </w:r>
    </w:p>
    <w:p w14:paraId="212E2F67" w14:textId="77777777" w:rsidR="00236082" w:rsidRPr="00141218" w:rsidRDefault="00236082" w:rsidP="00FD69CD">
      <w:pPr>
        <w:autoSpaceDE w:val="0"/>
        <w:autoSpaceDN w:val="0"/>
        <w:adjustRightInd w:val="0"/>
        <w:rPr>
          <w:rFonts w:ascii="Garamond" w:hAnsi="Garamond" w:cs="Arial"/>
          <w:bCs/>
          <w:sz w:val="24"/>
          <w:szCs w:val="24"/>
        </w:rPr>
      </w:pPr>
    </w:p>
    <w:p w14:paraId="03DD4722" w14:textId="0BA149EB" w:rsidR="00236082" w:rsidRDefault="00236082" w:rsidP="00FD69CD">
      <w:pPr>
        <w:autoSpaceDE w:val="0"/>
        <w:autoSpaceDN w:val="0"/>
        <w:adjustRightInd w:val="0"/>
        <w:jc w:val="center"/>
        <w:rPr>
          <w:rFonts w:ascii="Garamond" w:hAnsi="Garamond" w:cs="Arial"/>
          <w:b/>
          <w:bCs/>
          <w:sz w:val="24"/>
          <w:szCs w:val="24"/>
        </w:rPr>
      </w:pPr>
      <w:r w:rsidRPr="00242FA7">
        <w:rPr>
          <w:rFonts w:ascii="Garamond" w:hAnsi="Garamond" w:cs="Arial"/>
          <w:b/>
          <w:bCs/>
          <w:sz w:val="24"/>
          <w:szCs w:val="24"/>
        </w:rPr>
        <w:t>ARTICLE VI</w:t>
      </w:r>
    </w:p>
    <w:p w14:paraId="459D7A69" w14:textId="77777777" w:rsidR="00242FA7" w:rsidRPr="00242FA7" w:rsidRDefault="00242FA7" w:rsidP="00FD69CD">
      <w:pPr>
        <w:autoSpaceDE w:val="0"/>
        <w:autoSpaceDN w:val="0"/>
        <w:adjustRightInd w:val="0"/>
        <w:rPr>
          <w:rFonts w:ascii="Garamond" w:hAnsi="Garamond" w:cs="Arial"/>
          <w:b/>
          <w:bCs/>
          <w:sz w:val="24"/>
          <w:szCs w:val="24"/>
        </w:rPr>
      </w:pPr>
    </w:p>
    <w:p w14:paraId="5AFE861E" w14:textId="77777777" w:rsidR="00236082" w:rsidRPr="00242FA7" w:rsidRDefault="00236082" w:rsidP="00FD69CD">
      <w:pPr>
        <w:autoSpaceDE w:val="0"/>
        <w:autoSpaceDN w:val="0"/>
        <w:adjustRightInd w:val="0"/>
        <w:rPr>
          <w:rFonts w:ascii="Garamond" w:hAnsi="Garamond" w:cs="Arial"/>
          <w:b/>
          <w:bCs/>
          <w:sz w:val="24"/>
          <w:szCs w:val="24"/>
        </w:rPr>
      </w:pPr>
      <w:r w:rsidRPr="00242FA7">
        <w:rPr>
          <w:rFonts w:ascii="Garamond" w:hAnsi="Garamond" w:cs="Arial"/>
          <w:b/>
          <w:bCs/>
          <w:sz w:val="24"/>
          <w:szCs w:val="24"/>
        </w:rPr>
        <w:t xml:space="preserve">BOARD OF DIRECTORS: </w:t>
      </w:r>
    </w:p>
    <w:p w14:paraId="716C1186" w14:textId="2E1D2C8E" w:rsidR="00236082" w:rsidRPr="00141218" w:rsidRDefault="00236082" w:rsidP="00FD69CD">
      <w:pPr>
        <w:tabs>
          <w:tab w:val="left" w:pos="450"/>
        </w:tabs>
        <w:autoSpaceDE w:val="0"/>
        <w:autoSpaceDN w:val="0"/>
        <w:adjustRightInd w:val="0"/>
        <w:rPr>
          <w:rFonts w:ascii="Garamond" w:hAnsi="Garamond" w:cs="Arial"/>
          <w:sz w:val="24"/>
          <w:szCs w:val="24"/>
        </w:rPr>
      </w:pPr>
      <w:r w:rsidRPr="00242FA7">
        <w:rPr>
          <w:rFonts w:ascii="Garamond" w:hAnsi="Garamond" w:cs="Arial"/>
          <w:b/>
          <w:sz w:val="24"/>
          <w:szCs w:val="24"/>
          <w:u w:val="single"/>
        </w:rPr>
        <w:t>§ A.</w:t>
      </w:r>
      <w:r w:rsidRPr="00242FA7">
        <w:rPr>
          <w:rFonts w:ascii="Garamond" w:hAnsi="Garamond" w:cs="Arial"/>
          <w:b/>
          <w:bCs/>
          <w:sz w:val="24"/>
          <w:szCs w:val="24"/>
        </w:rPr>
        <w:t xml:space="preserve"> COMPOSITION</w:t>
      </w:r>
      <w:r w:rsidRPr="00141218">
        <w:rPr>
          <w:rFonts w:ascii="Garamond" w:hAnsi="Garamond" w:cs="Arial"/>
          <w:bCs/>
          <w:sz w:val="24"/>
          <w:szCs w:val="24"/>
        </w:rPr>
        <w:t>: The Board of Directors</w:t>
      </w:r>
      <w:r w:rsidRPr="00141218">
        <w:rPr>
          <w:rFonts w:ascii="Garamond" w:hAnsi="Garamond" w:cs="Arial"/>
          <w:sz w:val="24"/>
          <w:szCs w:val="24"/>
        </w:rPr>
        <w:t xml:space="preserve"> shall be composed of all elected officers, current Past President, and Charter Members   It shall meet at the call of the President, who shall act as Chairman.</w:t>
      </w:r>
    </w:p>
    <w:p w14:paraId="59E93FB5" w14:textId="77777777" w:rsidR="00236082" w:rsidRPr="00141218" w:rsidRDefault="00236082" w:rsidP="00FD69CD">
      <w:pPr>
        <w:tabs>
          <w:tab w:val="left" w:pos="450"/>
        </w:tabs>
        <w:autoSpaceDE w:val="0"/>
        <w:autoSpaceDN w:val="0"/>
        <w:adjustRightInd w:val="0"/>
        <w:rPr>
          <w:rFonts w:ascii="Garamond" w:hAnsi="Garamond" w:cs="Arial"/>
          <w:sz w:val="24"/>
          <w:szCs w:val="24"/>
        </w:rPr>
      </w:pPr>
    </w:p>
    <w:p w14:paraId="643DF0AC" w14:textId="77777777" w:rsidR="00236082" w:rsidRPr="00141218" w:rsidRDefault="00236082" w:rsidP="00FD69CD">
      <w:pPr>
        <w:tabs>
          <w:tab w:val="left" w:pos="450"/>
        </w:tabs>
        <w:autoSpaceDE w:val="0"/>
        <w:autoSpaceDN w:val="0"/>
        <w:adjustRightInd w:val="0"/>
        <w:rPr>
          <w:rFonts w:ascii="Garamond" w:hAnsi="Garamond" w:cs="Arial"/>
          <w:strike/>
          <w:sz w:val="24"/>
          <w:szCs w:val="24"/>
        </w:rPr>
      </w:pPr>
      <w:r w:rsidRPr="00883401">
        <w:rPr>
          <w:rFonts w:ascii="Garamond" w:hAnsi="Garamond" w:cs="Arial"/>
          <w:b/>
          <w:sz w:val="24"/>
          <w:szCs w:val="24"/>
          <w:u w:val="single"/>
        </w:rPr>
        <w:t>§ B.</w:t>
      </w:r>
      <w:r w:rsidRPr="00141218">
        <w:rPr>
          <w:rFonts w:ascii="Garamond" w:hAnsi="Garamond" w:cs="Arial"/>
          <w:sz w:val="24"/>
          <w:szCs w:val="24"/>
        </w:rPr>
        <w:t xml:space="preserve">  </w:t>
      </w:r>
      <w:r w:rsidRPr="00242FA7">
        <w:rPr>
          <w:rFonts w:ascii="Garamond" w:hAnsi="Garamond" w:cs="Arial"/>
          <w:b/>
          <w:sz w:val="24"/>
          <w:szCs w:val="24"/>
        </w:rPr>
        <w:t>QUORUM:</w:t>
      </w:r>
      <w:r w:rsidRPr="00141218">
        <w:rPr>
          <w:rFonts w:ascii="Garamond" w:hAnsi="Garamond" w:cs="Arial"/>
          <w:sz w:val="24"/>
          <w:szCs w:val="24"/>
        </w:rPr>
        <w:t xml:space="preserve"> A quorum of the Board of Directors shall be a simple majority of the total number of Directors on the Board.  Any Board decision affecting club business shall be by majority vote of all Board members.  </w:t>
      </w:r>
    </w:p>
    <w:p w14:paraId="3746E23B" w14:textId="77777777" w:rsidR="00236082" w:rsidRPr="00141218" w:rsidRDefault="00236082" w:rsidP="00FD69CD">
      <w:pPr>
        <w:autoSpaceDE w:val="0"/>
        <w:autoSpaceDN w:val="0"/>
        <w:adjustRightInd w:val="0"/>
        <w:rPr>
          <w:rFonts w:ascii="Garamond" w:hAnsi="Garamond" w:cs="Arial"/>
          <w:sz w:val="24"/>
          <w:szCs w:val="24"/>
        </w:rPr>
      </w:pPr>
      <w:r w:rsidRPr="00141218">
        <w:rPr>
          <w:rFonts w:ascii="Garamond" w:hAnsi="Garamond" w:cs="Arial"/>
          <w:sz w:val="24"/>
          <w:szCs w:val="24"/>
        </w:rPr>
        <w:t xml:space="preserve">  </w:t>
      </w:r>
    </w:p>
    <w:p w14:paraId="3561D2EB" w14:textId="77777777" w:rsidR="00236082" w:rsidRPr="00141218" w:rsidRDefault="00236082" w:rsidP="00FD69CD">
      <w:pPr>
        <w:autoSpaceDE w:val="0"/>
        <w:autoSpaceDN w:val="0"/>
        <w:adjustRightInd w:val="0"/>
        <w:rPr>
          <w:rFonts w:ascii="Garamond" w:hAnsi="Garamond" w:cs="Arial"/>
          <w:sz w:val="24"/>
          <w:szCs w:val="24"/>
        </w:rPr>
      </w:pPr>
      <w:r w:rsidRPr="00242FA7">
        <w:rPr>
          <w:rFonts w:ascii="Garamond" w:hAnsi="Garamond" w:cs="Arial"/>
          <w:b/>
          <w:sz w:val="24"/>
          <w:szCs w:val="24"/>
          <w:u w:val="single"/>
        </w:rPr>
        <w:t>§C.</w:t>
      </w:r>
      <w:r w:rsidRPr="00242FA7">
        <w:rPr>
          <w:rFonts w:ascii="Garamond" w:hAnsi="Garamond" w:cs="Arial"/>
          <w:b/>
          <w:sz w:val="24"/>
          <w:szCs w:val="24"/>
        </w:rPr>
        <w:t xml:space="preserve">  POWERS:</w:t>
      </w:r>
      <w:r w:rsidRPr="00141218">
        <w:rPr>
          <w:rFonts w:ascii="Garamond" w:hAnsi="Garamond" w:cs="Arial"/>
          <w:sz w:val="24"/>
          <w:szCs w:val="24"/>
        </w:rPr>
        <w:t xml:space="preserve">  The Board shall have - </w:t>
      </w:r>
    </w:p>
    <w:p w14:paraId="3028845E" w14:textId="77777777" w:rsidR="00242FA7" w:rsidRPr="00242FA7" w:rsidRDefault="00242FA7" w:rsidP="008E38AB">
      <w:pPr>
        <w:pStyle w:val="ListParagraph"/>
        <w:numPr>
          <w:ilvl w:val="0"/>
          <w:numId w:val="23"/>
        </w:numPr>
        <w:autoSpaceDE w:val="0"/>
        <w:autoSpaceDN w:val="0"/>
        <w:adjustRightInd w:val="0"/>
        <w:rPr>
          <w:rFonts w:ascii="Garamond" w:hAnsi="Garamond" w:cs="Arial"/>
          <w:sz w:val="24"/>
          <w:szCs w:val="24"/>
        </w:rPr>
      </w:pPr>
      <w:r w:rsidRPr="00242FA7">
        <w:rPr>
          <w:rFonts w:ascii="Garamond" w:hAnsi="Garamond" w:cs="Arial"/>
          <w:sz w:val="24"/>
          <w:szCs w:val="24"/>
        </w:rPr>
        <w:t>T</w:t>
      </w:r>
      <w:r w:rsidR="00236082" w:rsidRPr="00242FA7">
        <w:rPr>
          <w:rFonts w:ascii="Garamond" w:hAnsi="Garamond" w:cs="Arial"/>
          <w:sz w:val="24"/>
          <w:szCs w:val="24"/>
        </w:rPr>
        <w:t>he full power to manage this organization</w:t>
      </w:r>
      <w:r w:rsidRPr="00242FA7">
        <w:rPr>
          <w:rFonts w:ascii="Garamond" w:hAnsi="Garamond" w:cs="Arial"/>
          <w:sz w:val="24"/>
          <w:szCs w:val="24"/>
        </w:rPr>
        <w:t>;</w:t>
      </w:r>
    </w:p>
    <w:p w14:paraId="162B4C79" w14:textId="77777777" w:rsidR="00242FA7" w:rsidRPr="00242FA7" w:rsidRDefault="00242FA7" w:rsidP="008E38AB">
      <w:pPr>
        <w:pStyle w:val="ListParagraph"/>
        <w:numPr>
          <w:ilvl w:val="0"/>
          <w:numId w:val="23"/>
        </w:numPr>
        <w:autoSpaceDE w:val="0"/>
        <w:autoSpaceDN w:val="0"/>
        <w:adjustRightInd w:val="0"/>
        <w:rPr>
          <w:rFonts w:ascii="Garamond" w:hAnsi="Garamond" w:cs="Arial"/>
          <w:sz w:val="24"/>
          <w:szCs w:val="24"/>
        </w:rPr>
      </w:pPr>
      <w:r w:rsidRPr="00242FA7">
        <w:rPr>
          <w:rFonts w:ascii="Garamond" w:hAnsi="Garamond" w:cs="Arial"/>
          <w:sz w:val="24"/>
          <w:szCs w:val="24"/>
        </w:rPr>
        <w:t>T</w:t>
      </w:r>
      <w:r w:rsidR="00236082" w:rsidRPr="00242FA7">
        <w:rPr>
          <w:rFonts w:ascii="Garamond" w:hAnsi="Garamond" w:cs="Arial"/>
          <w:sz w:val="24"/>
          <w:szCs w:val="24"/>
        </w:rPr>
        <w:t xml:space="preserve">he responsibility for carrying out its purpose; and </w:t>
      </w:r>
    </w:p>
    <w:p w14:paraId="6AFED8A6" w14:textId="16216A3E" w:rsidR="00236082" w:rsidRPr="00242FA7" w:rsidRDefault="00242FA7" w:rsidP="008E38AB">
      <w:pPr>
        <w:pStyle w:val="ListParagraph"/>
        <w:numPr>
          <w:ilvl w:val="0"/>
          <w:numId w:val="23"/>
        </w:numPr>
        <w:autoSpaceDE w:val="0"/>
        <w:autoSpaceDN w:val="0"/>
        <w:adjustRightInd w:val="0"/>
        <w:rPr>
          <w:rFonts w:ascii="Garamond" w:hAnsi="Garamond" w:cs="Arial"/>
          <w:sz w:val="24"/>
          <w:szCs w:val="24"/>
        </w:rPr>
      </w:pPr>
      <w:r w:rsidRPr="00242FA7">
        <w:rPr>
          <w:rFonts w:ascii="Garamond" w:hAnsi="Garamond" w:cs="Arial"/>
          <w:sz w:val="24"/>
          <w:szCs w:val="24"/>
        </w:rPr>
        <w:t>T</w:t>
      </w:r>
      <w:r w:rsidR="00236082" w:rsidRPr="00242FA7">
        <w:rPr>
          <w:rFonts w:ascii="Garamond" w:hAnsi="Garamond" w:cs="Arial"/>
          <w:sz w:val="24"/>
          <w:szCs w:val="24"/>
        </w:rPr>
        <w:t xml:space="preserve">he responsibility for establishing </w:t>
      </w:r>
      <w:r w:rsidR="00CA78ED" w:rsidRPr="00242FA7">
        <w:rPr>
          <w:rFonts w:ascii="Garamond" w:hAnsi="Garamond" w:cs="Arial"/>
          <w:sz w:val="24"/>
          <w:szCs w:val="24"/>
        </w:rPr>
        <w:t xml:space="preserve">the </w:t>
      </w:r>
      <w:r w:rsidR="00236082" w:rsidRPr="00242FA7">
        <w:rPr>
          <w:rFonts w:ascii="Garamond" w:hAnsi="Garamond" w:cs="Arial"/>
          <w:sz w:val="24"/>
          <w:szCs w:val="24"/>
        </w:rPr>
        <w:t xml:space="preserve">policies and procedures for its operation. </w:t>
      </w:r>
    </w:p>
    <w:p w14:paraId="4DCA3C7C" w14:textId="77777777" w:rsidR="00236082" w:rsidRPr="00141218" w:rsidRDefault="00236082" w:rsidP="00FD69CD">
      <w:pPr>
        <w:pStyle w:val="DefinitionTerm"/>
        <w:tabs>
          <w:tab w:val="left" w:pos="360"/>
        </w:tabs>
        <w:spacing w:after="100"/>
        <w:rPr>
          <w:rFonts w:ascii="Garamond" w:hAnsi="Garamond" w:cs="Arial"/>
          <w:szCs w:val="24"/>
        </w:rPr>
      </w:pPr>
    </w:p>
    <w:p w14:paraId="1835C433" w14:textId="45529E13" w:rsidR="00236082" w:rsidRPr="00141218" w:rsidRDefault="00236082" w:rsidP="00FD69CD">
      <w:pPr>
        <w:pStyle w:val="DefinitionTerm"/>
        <w:tabs>
          <w:tab w:val="left" w:pos="360"/>
        </w:tabs>
        <w:spacing w:after="100"/>
        <w:rPr>
          <w:rFonts w:ascii="Garamond" w:hAnsi="Garamond" w:cs="Arial"/>
          <w:szCs w:val="24"/>
        </w:rPr>
      </w:pPr>
      <w:r w:rsidRPr="00242FA7">
        <w:rPr>
          <w:rFonts w:ascii="Garamond" w:hAnsi="Garamond" w:cs="Arial"/>
          <w:b/>
          <w:szCs w:val="24"/>
          <w:u w:val="single"/>
        </w:rPr>
        <w:t>§ D.</w:t>
      </w:r>
      <w:r w:rsidRPr="00242FA7">
        <w:rPr>
          <w:rFonts w:ascii="Garamond" w:hAnsi="Garamond" w:cs="Arial"/>
          <w:b/>
          <w:szCs w:val="24"/>
        </w:rPr>
        <w:t xml:space="preserve">  RESTRICTIONS:</w:t>
      </w:r>
      <w:r w:rsidRPr="00141218">
        <w:rPr>
          <w:rFonts w:ascii="Garamond" w:hAnsi="Garamond" w:cs="Arial"/>
          <w:szCs w:val="24"/>
        </w:rPr>
        <w:t xml:space="preserve">  Any major expenditure, as defined in the Operating Policies, and changes to the amount paid in dues must be presented to the general membership for discussion and a vote of approval by a two-thirds majority of those voting before any such change is implemented.</w:t>
      </w:r>
    </w:p>
    <w:p w14:paraId="61B48B07" w14:textId="77777777" w:rsidR="00236082" w:rsidRPr="00141218" w:rsidRDefault="00236082" w:rsidP="00FD69CD">
      <w:pPr>
        <w:autoSpaceDE w:val="0"/>
        <w:autoSpaceDN w:val="0"/>
        <w:adjustRightInd w:val="0"/>
        <w:rPr>
          <w:rFonts w:ascii="Garamond" w:hAnsi="Garamond" w:cs="Arial"/>
          <w:sz w:val="24"/>
          <w:szCs w:val="24"/>
        </w:rPr>
      </w:pPr>
    </w:p>
    <w:p w14:paraId="1207ACFD" w14:textId="3ACAC526" w:rsidR="00236082" w:rsidRPr="00141218" w:rsidRDefault="00236082" w:rsidP="00FD69CD">
      <w:pPr>
        <w:autoSpaceDE w:val="0"/>
        <w:autoSpaceDN w:val="0"/>
        <w:adjustRightInd w:val="0"/>
        <w:rPr>
          <w:rFonts w:ascii="Garamond" w:hAnsi="Garamond" w:cs="Arial"/>
          <w:sz w:val="24"/>
          <w:szCs w:val="24"/>
        </w:rPr>
      </w:pPr>
      <w:r w:rsidRPr="00242FA7">
        <w:rPr>
          <w:rFonts w:ascii="Garamond" w:hAnsi="Garamond" w:cs="Arial"/>
          <w:b/>
          <w:sz w:val="24"/>
          <w:szCs w:val="24"/>
          <w:u w:val="single"/>
        </w:rPr>
        <w:t>§E.</w:t>
      </w:r>
      <w:r w:rsidRPr="00242FA7">
        <w:rPr>
          <w:rFonts w:ascii="Garamond" w:hAnsi="Garamond" w:cs="Arial"/>
          <w:b/>
          <w:sz w:val="24"/>
          <w:szCs w:val="24"/>
        </w:rPr>
        <w:t xml:space="preserve">  </w:t>
      </w:r>
      <w:r w:rsidRPr="00242FA7">
        <w:rPr>
          <w:rFonts w:ascii="Garamond" w:hAnsi="Garamond" w:cs="Arial"/>
          <w:b/>
          <w:caps/>
          <w:sz w:val="24"/>
          <w:szCs w:val="24"/>
        </w:rPr>
        <w:t>Vacancies</w:t>
      </w:r>
      <w:r w:rsidRPr="00242FA7">
        <w:rPr>
          <w:rFonts w:ascii="Garamond" w:hAnsi="Garamond" w:cs="Arial"/>
          <w:b/>
          <w:sz w:val="24"/>
          <w:szCs w:val="24"/>
        </w:rPr>
        <w:t>:</w:t>
      </w:r>
      <w:r w:rsidRPr="00141218">
        <w:rPr>
          <w:rFonts w:ascii="Garamond" w:hAnsi="Garamond" w:cs="Arial"/>
          <w:sz w:val="24"/>
          <w:szCs w:val="24"/>
        </w:rPr>
        <w:t xml:space="preserve">  Shall be filled by appointment by the remaining members of</w:t>
      </w:r>
      <w:r w:rsidR="00CA78ED" w:rsidRPr="00141218">
        <w:rPr>
          <w:rFonts w:ascii="Garamond" w:hAnsi="Garamond" w:cs="Arial"/>
          <w:sz w:val="24"/>
          <w:szCs w:val="24"/>
        </w:rPr>
        <w:t xml:space="preserve"> </w:t>
      </w:r>
      <w:r w:rsidRPr="00141218">
        <w:rPr>
          <w:rFonts w:ascii="Garamond" w:hAnsi="Garamond" w:cs="Arial"/>
          <w:sz w:val="24"/>
          <w:szCs w:val="24"/>
        </w:rPr>
        <w:t>the Board.  Each person so appointed shall be a Director for the remaining period of</w:t>
      </w:r>
      <w:r w:rsidR="00CA78ED" w:rsidRPr="00141218">
        <w:rPr>
          <w:rFonts w:ascii="Garamond" w:hAnsi="Garamond" w:cs="Arial"/>
          <w:sz w:val="24"/>
          <w:szCs w:val="24"/>
        </w:rPr>
        <w:t xml:space="preserve"> </w:t>
      </w:r>
      <w:r w:rsidRPr="00141218">
        <w:rPr>
          <w:rFonts w:ascii="Garamond" w:hAnsi="Garamond" w:cs="Arial"/>
          <w:sz w:val="24"/>
          <w:szCs w:val="24"/>
        </w:rPr>
        <w:t>vacancy or until a successor is duly elected.</w:t>
      </w:r>
    </w:p>
    <w:p w14:paraId="478CDB8D" w14:textId="01CF7C6E" w:rsidR="00442C73" w:rsidRPr="00141218" w:rsidRDefault="00442C73" w:rsidP="00FD69CD">
      <w:pPr>
        <w:tabs>
          <w:tab w:val="left" w:pos="3375"/>
        </w:tabs>
        <w:autoSpaceDE w:val="0"/>
        <w:autoSpaceDN w:val="0"/>
        <w:adjustRightInd w:val="0"/>
        <w:rPr>
          <w:rFonts w:ascii="Garamond" w:hAnsi="Garamond" w:cs="Arial"/>
          <w:sz w:val="24"/>
          <w:szCs w:val="24"/>
        </w:rPr>
      </w:pPr>
    </w:p>
    <w:p w14:paraId="57EE932F" w14:textId="582A226F" w:rsidR="004E6004" w:rsidRDefault="004E6004" w:rsidP="00FD69CD">
      <w:pPr>
        <w:autoSpaceDE w:val="0"/>
        <w:autoSpaceDN w:val="0"/>
        <w:adjustRightInd w:val="0"/>
        <w:jc w:val="center"/>
        <w:rPr>
          <w:rFonts w:ascii="Garamond" w:hAnsi="Garamond" w:cs="Arial"/>
          <w:b/>
          <w:bCs/>
          <w:sz w:val="24"/>
          <w:szCs w:val="24"/>
        </w:rPr>
      </w:pPr>
      <w:r w:rsidRPr="00242FA7">
        <w:rPr>
          <w:rFonts w:ascii="Garamond" w:hAnsi="Garamond" w:cs="Arial"/>
          <w:b/>
          <w:bCs/>
          <w:sz w:val="24"/>
          <w:szCs w:val="24"/>
        </w:rPr>
        <w:t>ARTICLE VII</w:t>
      </w:r>
    </w:p>
    <w:p w14:paraId="6377F28F" w14:textId="77777777" w:rsidR="00242FA7" w:rsidRPr="00242FA7" w:rsidRDefault="00242FA7" w:rsidP="00FD69CD">
      <w:pPr>
        <w:autoSpaceDE w:val="0"/>
        <w:autoSpaceDN w:val="0"/>
        <w:adjustRightInd w:val="0"/>
        <w:rPr>
          <w:rFonts w:ascii="Garamond" w:hAnsi="Garamond" w:cs="Arial"/>
          <w:b/>
          <w:bCs/>
          <w:sz w:val="24"/>
          <w:szCs w:val="24"/>
        </w:rPr>
      </w:pPr>
    </w:p>
    <w:p w14:paraId="7691622A" w14:textId="7A6B0774" w:rsidR="004E6004" w:rsidRPr="00242FA7" w:rsidRDefault="004E6004" w:rsidP="00FD69CD">
      <w:pPr>
        <w:autoSpaceDE w:val="0"/>
        <w:autoSpaceDN w:val="0"/>
        <w:adjustRightInd w:val="0"/>
        <w:rPr>
          <w:rFonts w:ascii="Garamond" w:hAnsi="Garamond" w:cs="Arial"/>
          <w:b/>
          <w:bCs/>
          <w:sz w:val="24"/>
          <w:szCs w:val="24"/>
        </w:rPr>
      </w:pPr>
      <w:r w:rsidRPr="00242FA7">
        <w:rPr>
          <w:rFonts w:ascii="Garamond" w:hAnsi="Garamond" w:cs="Arial"/>
          <w:b/>
          <w:bCs/>
          <w:sz w:val="24"/>
          <w:szCs w:val="24"/>
        </w:rPr>
        <w:t>IMPEACHMENT</w:t>
      </w:r>
      <w:r w:rsidR="00242FA7">
        <w:rPr>
          <w:rFonts w:ascii="Garamond" w:hAnsi="Garamond" w:cs="Arial"/>
          <w:b/>
          <w:bCs/>
          <w:sz w:val="24"/>
          <w:szCs w:val="24"/>
        </w:rPr>
        <w:t>:</w:t>
      </w:r>
    </w:p>
    <w:p w14:paraId="18735212" w14:textId="5C4F5B30" w:rsidR="004E6004" w:rsidRPr="00141218" w:rsidRDefault="004E6004" w:rsidP="00FD69CD">
      <w:pPr>
        <w:autoSpaceDE w:val="0"/>
        <w:autoSpaceDN w:val="0"/>
        <w:adjustRightInd w:val="0"/>
        <w:rPr>
          <w:rFonts w:ascii="Garamond" w:hAnsi="Garamond" w:cs="Arial"/>
          <w:bCs/>
          <w:sz w:val="24"/>
          <w:szCs w:val="24"/>
        </w:rPr>
      </w:pPr>
      <w:r w:rsidRPr="00242FA7">
        <w:rPr>
          <w:rFonts w:ascii="Garamond" w:hAnsi="Garamond" w:cs="Arial"/>
          <w:b/>
          <w:sz w:val="24"/>
          <w:szCs w:val="24"/>
          <w:u w:val="single"/>
        </w:rPr>
        <w:t>§ A.</w:t>
      </w:r>
      <w:r w:rsidRPr="00242FA7">
        <w:rPr>
          <w:rFonts w:ascii="Garamond" w:hAnsi="Garamond" w:cs="Arial"/>
          <w:b/>
          <w:bCs/>
          <w:sz w:val="24"/>
          <w:szCs w:val="24"/>
        </w:rPr>
        <w:t xml:space="preserve"> INITIATION O</w:t>
      </w:r>
      <w:r w:rsidR="00FD69CD">
        <w:rPr>
          <w:rFonts w:ascii="Garamond" w:hAnsi="Garamond" w:cs="Arial"/>
          <w:b/>
          <w:bCs/>
          <w:sz w:val="24"/>
          <w:szCs w:val="24"/>
        </w:rPr>
        <w:t>F PROCESS</w:t>
      </w:r>
      <w:r w:rsidRPr="00242FA7">
        <w:rPr>
          <w:rFonts w:ascii="Garamond" w:hAnsi="Garamond" w:cs="Arial"/>
          <w:b/>
          <w:bCs/>
          <w:sz w:val="24"/>
          <w:szCs w:val="24"/>
        </w:rPr>
        <w:t>:</w:t>
      </w:r>
      <w:r w:rsidRPr="00141218">
        <w:rPr>
          <w:rFonts w:ascii="Garamond" w:hAnsi="Garamond" w:cs="Arial"/>
          <w:bCs/>
          <w:sz w:val="24"/>
          <w:szCs w:val="24"/>
        </w:rPr>
        <w:t xml:space="preserve"> Any member in good-standing may propose impeachment of any or all Officer’s of the Club. This proposing member shall be known as the Impeachment Justice.</w:t>
      </w:r>
    </w:p>
    <w:p w14:paraId="4D9D0BE4" w14:textId="77777777" w:rsidR="004E6004" w:rsidRPr="00141218" w:rsidRDefault="004E6004" w:rsidP="00FD69CD">
      <w:pPr>
        <w:tabs>
          <w:tab w:val="left" w:pos="3375"/>
        </w:tabs>
        <w:autoSpaceDE w:val="0"/>
        <w:autoSpaceDN w:val="0"/>
        <w:adjustRightInd w:val="0"/>
        <w:rPr>
          <w:rFonts w:ascii="Garamond" w:hAnsi="Garamond" w:cs="Arial"/>
          <w:sz w:val="24"/>
          <w:szCs w:val="24"/>
        </w:rPr>
      </w:pPr>
    </w:p>
    <w:p w14:paraId="2DEDB47B" w14:textId="3625AC44" w:rsidR="007D0AB4" w:rsidRPr="00141218" w:rsidRDefault="004E6004" w:rsidP="00FD69CD">
      <w:pPr>
        <w:rPr>
          <w:rFonts w:ascii="Garamond" w:hAnsi="Garamond"/>
          <w:sz w:val="24"/>
          <w:szCs w:val="24"/>
        </w:rPr>
      </w:pPr>
      <w:r w:rsidRPr="00242FA7">
        <w:rPr>
          <w:rFonts w:ascii="Garamond" w:hAnsi="Garamond" w:cs="Arial"/>
          <w:b/>
          <w:sz w:val="24"/>
          <w:szCs w:val="24"/>
          <w:u w:val="single"/>
        </w:rPr>
        <w:lastRenderedPageBreak/>
        <w:t xml:space="preserve">§ </w:t>
      </w:r>
      <w:r w:rsidR="007D0AB4" w:rsidRPr="00242FA7">
        <w:rPr>
          <w:rFonts w:ascii="Garamond" w:hAnsi="Garamond" w:cs="Arial"/>
          <w:b/>
          <w:sz w:val="24"/>
          <w:szCs w:val="24"/>
          <w:u w:val="single"/>
        </w:rPr>
        <w:t>B</w:t>
      </w:r>
      <w:r w:rsidRPr="00242FA7">
        <w:rPr>
          <w:rFonts w:ascii="Garamond" w:hAnsi="Garamond" w:cs="Arial"/>
          <w:b/>
          <w:sz w:val="24"/>
          <w:szCs w:val="24"/>
          <w:u w:val="single"/>
        </w:rPr>
        <w:t>.</w:t>
      </w:r>
      <w:r w:rsidRPr="00242FA7">
        <w:rPr>
          <w:rFonts w:ascii="Garamond" w:hAnsi="Garamond" w:cs="Arial"/>
          <w:b/>
          <w:bCs/>
          <w:sz w:val="24"/>
          <w:szCs w:val="24"/>
        </w:rPr>
        <w:t xml:space="preserve"> </w:t>
      </w:r>
      <w:r w:rsidR="007D0AB4" w:rsidRPr="00242FA7">
        <w:rPr>
          <w:rFonts w:ascii="Garamond" w:hAnsi="Garamond" w:cs="Arial"/>
          <w:b/>
          <w:bCs/>
          <w:sz w:val="24"/>
          <w:szCs w:val="24"/>
        </w:rPr>
        <w:t>GROUNDS</w:t>
      </w:r>
      <w:r w:rsidRPr="00242FA7">
        <w:rPr>
          <w:rFonts w:ascii="Garamond" w:hAnsi="Garamond" w:cs="Arial"/>
          <w:b/>
          <w:bCs/>
          <w:sz w:val="24"/>
          <w:szCs w:val="24"/>
        </w:rPr>
        <w:t>:</w:t>
      </w:r>
      <w:r w:rsidRPr="00141218">
        <w:rPr>
          <w:rFonts w:ascii="Garamond" w:hAnsi="Garamond" w:cs="Arial"/>
          <w:bCs/>
          <w:sz w:val="24"/>
          <w:szCs w:val="24"/>
        </w:rPr>
        <w:t xml:space="preserve"> </w:t>
      </w:r>
      <w:r w:rsidR="00FD69CD">
        <w:rPr>
          <w:rFonts w:ascii="Garamond" w:hAnsi="Garamond"/>
          <w:sz w:val="24"/>
          <w:szCs w:val="24"/>
        </w:rPr>
        <w:t>S</w:t>
      </w:r>
      <w:r w:rsidR="007D0AB4" w:rsidRPr="00141218">
        <w:rPr>
          <w:rFonts w:ascii="Garamond" w:hAnsi="Garamond"/>
          <w:sz w:val="24"/>
          <w:szCs w:val="24"/>
        </w:rPr>
        <w:t>hall include:</w:t>
      </w:r>
    </w:p>
    <w:p w14:paraId="133193B9" w14:textId="732EB75A" w:rsidR="007D0AB4" w:rsidRPr="00242FA7" w:rsidRDefault="007D0AB4" w:rsidP="008E38AB">
      <w:pPr>
        <w:pStyle w:val="ListParagraph"/>
        <w:numPr>
          <w:ilvl w:val="0"/>
          <w:numId w:val="2"/>
        </w:numPr>
        <w:rPr>
          <w:rFonts w:ascii="Garamond" w:hAnsi="Garamond"/>
          <w:sz w:val="24"/>
          <w:szCs w:val="24"/>
        </w:rPr>
      </w:pPr>
      <w:r w:rsidRPr="00141218">
        <w:rPr>
          <w:rFonts w:ascii="Garamond" w:hAnsi="Garamond"/>
          <w:sz w:val="24"/>
          <w:szCs w:val="24"/>
        </w:rPr>
        <w:t xml:space="preserve">Failure to attend a minimum of 50% of the General Meetings held to date, </w:t>
      </w:r>
      <w:r w:rsidRPr="00242FA7">
        <w:rPr>
          <w:rFonts w:ascii="Garamond" w:hAnsi="Garamond"/>
          <w:sz w:val="24"/>
          <w:szCs w:val="24"/>
        </w:rPr>
        <w:t>without reasonable cause;</w:t>
      </w:r>
    </w:p>
    <w:p w14:paraId="6FFCED28" w14:textId="646E3D0C" w:rsidR="007D0AB4" w:rsidRPr="00141218" w:rsidRDefault="007D0AB4" w:rsidP="008E38AB">
      <w:pPr>
        <w:pStyle w:val="ListParagraph"/>
        <w:numPr>
          <w:ilvl w:val="0"/>
          <w:numId w:val="2"/>
        </w:numPr>
        <w:rPr>
          <w:rFonts w:ascii="Garamond" w:hAnsi="Garamond"/>
          <w:sz w:val="24"/>
          <w:szCs w:val="24"/>
        </w:rPr>
      </w:pPr>
      <w:r w:rsidRPr="00141218">
        <w:rPr>
          <w:rFonts w:ascii="Garamond" w:hAnsi="Garamond"/>
          <w:sz w:val="24"/>
          <w:szCs w:val="24"/>
        </w:rPr>
        <w:t xml:space="preserve">Negligence; </w:t>
      </w:r>
    </w:p>
    <w:p w14:paraId="1D92E07E" w14:textId="4B7D7E62" w:rsidR="007D0AB4" w:rsidRPr="00141218" w:rsidRDefault="007D0AB4" w:rsidP="008E38AB">
      <w:pPr>
        <w:pStyle w:val="ListParagraph"/>
        <w:numPr>
          <w:ilvl w:val="0"/>
          <w:numId w:val="2"/>
        </w:numPr>
        <w:rPr>
          <w:rFonts w:ascii="Garamond" w:hAnsi="Garamond"/>
          <w:sz w:val="24"/>
          <w:szCs w:val="24"/>
        </w:rPr>
      </w:pPr>
      <w:r w:rsidRPr="00141218">
        <w:rPr>
          <w:rFonts w:ascii="Garamond" w:hAnsi="Garamond"/>
          <w:sz w:val="24"/>
          <w:szCs w:val="24"/>
        </w:rPr>
        <w:t xml:space="preserve">Mismanagement of </w:t>
      </w:r>
      <w:r w:rsidR="00381EEC">
        <w:rPr>
          <w:rFonts w:ascii="Garamond" w:hAnsi="Garamond"/>
          <w:sz w:val="24"/>
          <w:szCs w:val="24"/>
        </w:rPr>
        <w:t>c</w:t>
      </w:r>
      <w:r w:rsidRPr="00141218">
        <w:rPr>
          <w:rFonts w:ascii="Garamond" w:hAnsi="Garamond"/>
          <w:sz w:val="24"/>
          <w:szCs w:val="24"/>
        </w:rPr>
        <w:t>lub assets; and</w:t>
      </w:r>
    </w:p>
    <w:p w14:paraId="3BB49741" w14:textId="6800514A" w:rsidR="007D0AB4" w:rsidRPr="00141218" w:rsidRDefault="007D0AB4" w:rsidP="008E38AB">
      <w:pPr>
        <w:pStyle w:val="ListParagraph"/>
        <w:numPr>
          <w:ilvl w:val="0"/>
          <w:numId w:val="2"/>
        </w:numPr>
        <w:rPr>
          <w:rFonts w:ascii="Garamond" w:hAnsi="Garamond"/>
          <w:sz w:val="24"/>
          <w:szCs w:val="24"/>
        </w:rPr>
      </w:pPr>
      <w:r w:rsidRPr="00141218">
        <w:rPr>
          <w:rFonts w:ascii="Garamond" w:hAnsi="Garamond"/>
          <w:sz w:val="24"/>
          <w:szCs w:val="24"/>
        </w:rPr>
        <w:t>Misconduct which is damaging to the club.</w:t>
      </w:r>
    </w:p>
    <w:p w14:paraId="6F3B7433" w14:textId="77777777" w:rsidR="007D0AB4" w:rsidRPr="00141218" w:rsidRDefault="007D0AB4" w:rsidP="00FD69CD">
      <w:pPr>
        <w:rPr>
          <w:rFonts w:ascii="Garamond" w:hAnsi="Garamond"/>
          <w:sz w:val="24"/>
          <w:szCs w:val="24"/>
        </w:rPr>
      </w:pPr>
    </w:p>
    <w:p w14:paraId="362E7A42" w14:textId="072DA09A" w:rsidR="007D0AB4" w:rsidRPr="00141218" w:rsidRDefault="007D0AB4" w:rsidP="00FD69CD">
      <w:pPr>
        <w:rPr>
          <w:rFonts w:ascii="Garamond" w:hAnsi="Garamond"/>
          <w:sz w:val="24"/>
          <w:szCs w:val="24"/>
        </w:rPr>
      </w:pPr>
      <w:r w:rsidRPr="00242FA7">
        <w:rPr>
          <w:rFonts w:ascii="Garamond" w:hAnsi="Garamond" w:cs="Arial"/>
          <w:b/>
          <w:sz w:val="24"/>
          <w:szCs w:val="24"/>
          <w:u w:val="single"/>
        </w:rPr>
        <w:t>§ C.</w:t>
      </w:r>
      <w:r w:rsidRPr="00242FA7">
        <w:rPr>
          <w:rFonts w:ascii="Garamond" w:hAnsi="Garamond" w:cs="Arial"/>
          <w:b/>
          <w:bCs/>
          <w:sz w:val="24"/>
          <w:szCs w:val="24"/>
        </w:rPr>
        <w:t xml:space="preserve"> PROCEDURE FOR IMPEACHMENT:</w:t>
      </w:r>
      <w:r w:rsidRPr="00141218">
        <w:rPr>
          <w:rFonts w:ascii="Garamond" w:hAnsi="Garamond"/>
          <w:sz w:val="24"/>
          <w:szCs w:val="24"/>
        </w:rPr>
        <w:t xml:space="preserve"> The Impeachment Justice shall submit a Notice of Intent to Impeach with the Name and Office of </w:t>
      </w:r>
      <w:r w:rsidR="00764459" w:rsidRPr="00141218">
        <w:rPr>
          <w:rFonts w:ascii="Garamond" w:hAnsi="Garamond"/>
          <w:sz w:val="24"/>
          <w:szCs w:val="24"/>
        </w:rPr>
        <w:t xml:space="preserve">the </w:t>
      </w:r>
      <w:r w:rsidRPr="00141218">
        <w:rPr>
          <w:rFonts w:ascii="Garamond" w:hAnsi="Garamond"/>
          <w:sz w:val="24"/>
          <w:szCs w:val="24"/>
        </w:rPr>
        <w:t>Offender to the Board of Directors.  The Notice shall include:</w:t>
      </w:r>
    </w:p>
    <w:p w14:paraId="3014F465" w14:textId="28F86AFD" w:rsidR="007D0AB4" w:rsidRPr="00141218" w:rsidRDefault="007D0AB4" w:rsidP="008E38AB">
      <w:pPr>
        <w:pStyle w:val="ListParagraph"/>
        <w:numPr>
          <w:ilvl w:val="0"/>
          <w:numId w:val="3"/>
        </w:numPr>
        <w:rPr>
          <w:rFonts w:ascii="Garamond" w:hAnsi="Garamond"/>
          <w:sz w:val="24"/>
          <w:szCs w:val="24"/>
        </w:rPr>
      </w:pPr>
      <w:r w:rsidRPr="00141218">
        <w:rPr>
          <w:rFonts w:ascii="Garamond" w:hAnsi="Garamond"/>
          <w:sz w:val="24"/>
          <w:szCs w:val="24"/>
        </w:rPr>
        <w:t>The grounds for impeachment;</w:t>
      </w:r>
    </w:p>
    <w:p w14:paraId="73A35070" w14:textId="5F6537BE" w:rsidR="001E59EC" w:rsidRPr="00242FA7" w:rsidRDefault="007D0AB4" w:rsidP="008E38AB">
      <w:pPr>
        <w:pStyle w:val="ListParagraph"/>
        <w:numPr>
          <w:ilvl w:val="0"/>
          <w:numId w:val="3"/>
        </w:numPr>
        <w:rPr>
          <w:rFonts w:ascii="Garamond" w:hAnsi="Garamond"/>
          <w:sz w:val="24"/>
          <w:szCs w:val="24"/>
        </w:rPr>
      </w:pPr>
      <w:r w:rsidRPr="00141218">
        <w:rPr>
          <w:rFonts w:ascii="Garamond" w:hAnsi="Garamond"/>
          <w:sz w:val="24"/>
          <w:szCs w:val="24"/>
        </w:rPr>
        <w:t xml:space="preserve">The signatures of no less than ten (10) members in good standing </w:t>
      </w:r>
      <w:r w:rsidRPr="00242FA7">
        <w:rPr>
          <w:rFonts w:ascii="Garamond" w:hAnsi="Garamond"/>
          <w:sz w:val="24"/>
          <w:szCs w:val="24"/>
        </w:rPr>
        <w:t>who support the impeachment;</w:t>
      </w:r>
    </w:p>
    <w:p w14:paraId="5C4EE0FD" w14:textId="62CA09A8" w:rsidR="007D0AB4" w:rsidRPr="00141218" w:rsidRDefault="007D0AB4" w:rsidP="008E38AB">
      <w:pPr>
        <w:pStyle w:val="ListParagraph"/>
        <w:numPr>
          <w:ilvl w:val="0"/>
          <w:numId w:val="3"/>
        </w:numPr>
        <w:rPr>
          <w:rFonts w:ascii="Garamond" w:hAnsi="Garamond"/>
          <w:sz w:val="24"/>
          <w:szCs w:val="24"/>
        </w:rPr>
      </w:pPr>
      <w:r w:rsidRPr="00141218">
        <w:rPr>
          <w:rFonts w:ascii="Garamond" w:hAnsi="Garamond"/>
          <w:sz w:val="24"/>
          <w:szCs w:val="24"/>
        </w:rPr>
        <w:t>Supporting documentation, if available.</w:t>
      </w:r>
    </w:p>
    <w:p w14:paraId="4B8412B8" w14:textId="77777777" w:rsidR="00236082" w:rsidRPr="00141218" w:rsidRDefault="00236082" w:rsidP="00FD69CD">
      <w:pPr>
        <w:autoSpaceDE w:val="0"/>
        <w:autoSpaceDN w:val="0"/>
        <w:adjustRightInd w:val="0"/>
        <w:rPr>
          <w:rFonts w:ascii="Garamond" w:hAnsi="Garamond" w:cs="Arial"/>
          <w:bCs/>
          <w:sz w:val="24"/>
          <w:szCs w:val="24"/>
        </w:rPr>
      </w:pPr>
    </w:p>
    <w:p w14:paraId="600FED92" w14:textId="091D5097" w:rsidR="007D0AB4" w:rsidRPr="00141218" w:rsidRDefault="007D0AB4" w:rsidP="00FD69CD">
      <w:pPr>
        <w:rPr>
          <w:rFonts w:ascii="Garamond" w:hAnsi="Garamond"/>
          <w:sz w:val="24"/>
          <w:szCs w:val="24"/>
        </w:rPr>
      </w:pPr>
      <w:r w:rsidRPr="00242FA7">
        <w:rPr>
          <w:rFonts w:ascii="Garamond" w:hAnsi="Garamond" w:cs="Arial"/>
          <w:b/>
          <w:sz w:val="24"/>
          <w:szCs w:val="24"/>
          <w:u w:val="single"/>
        </w:rPr>
        <w:t>§ D.</w:t>
      </w:r>
      <w:r w:rsidRPr="00242FA7">
        <w:rPr>
          <w:rFonts w:ascii="Garamond" w:hAnsi="Garamond" w:cs="Arial"/>
          <w:b/>
          <w:bCs/>
          <w:sz w:val="24"/>
          <w:szCs w:val="24"/>
        </w:rPr>
        <w:t xml:space="preserve"> RESPONSE OF THE BOARD:</w:t>
      </w:r>
      <w:r w:rsidRPr="00141218">
        <w:rPr>
          <w:rFonts w:ascii="Garamond" w:hAnsi="Garamond"/>
          <w:sz w:val="24"/>
          <w:szCs w:val="24"/>
        </w:rPr>
        <w:t xml:space="preserve"> Upon receipt of a Notice of Intent to Impeach, the Board shall –</w:t>
      </w:r>
    </w:p>
    <w:p w14:paraId="03EF4908" w14:textId="765391F6" w:rsidR="007D0AB4" w:rsidRPr="00141218" w:rsidRDefault="007D0AB4" w:rsidP="008E38AB">
      <w:pPr>
        <w:pStyle w:val="ListParagraph"/>
        <w:numPr>
          <w:ilvl w:val="0"/>
          <w:numId w:val="4"/>
        </w:numPr>
        <w:rPr>
          <w:rFonts w:ascii="Garamond" w:hAnsi="Garamond"/>
          <w:sz w:val="24"/>
          <w:szCs w:val="24"/>
        </w:rPr>
      </w:pPr>
      <w:r w:rsidRPr="00141218">
        <w:rPr>
          <w:rFonts w:ascii="Garamond" w:hAnsi="Garamond"/>
          <w:sz w:val="24"/>
          <w:szCs w:val="24"/>
        </w:rPr>
        <w:t>Notify the Officer in question of the Notice of Intent to Impeach;</w:t>
      </w:r>
    </w:p>
    <w:p w14:paraId="7F137FB4" w14:textId="3B46BF5D" w:rsidR="007D0AB4" w:rsidRPr="00141218" w:rsidRDefault="007D0AB4" w:rsidP="008E38AB">
      <w:pPr>
        <w:pStyle w:val="ListParagraph"/>
        <w:numPr>
          <w:ilvl w:val="0"/>
          <w:numId w:val="4"/>
        </w:numPr>
        <w:rPr>
          <w:rFonts w:ascii="Garamond" w:hAnsi="Garamond"/>
          <w:sz w:val="24"/>
          <w:szCs w:val="24"/>
        </w:rPr>
      </w:pPr>
      <w:r w:rsidRPr="00141218">
        <w:rPr>
          <w:rFonts w:ascii="Garamond" w:hAnsi="Garamond"/>
          <w:sz w:val="24"/>
          <w:szCs w:val="24"/>
        </w:rPr>
        <w:t>Offer to accept that Officer’s Resignation;</w:t>
      </w:r>
    </w:p>
    <w:p w14:paraId="242822E3" w14:textId="4A0F1C7C" w:rsidR="007D0AB4" w:rsidRPr="00141218" w:rsidRDefault="007D0AB4" w:rsidP="008E38AB">
      <w:pPr>
        <w:pStyle w:val="ListParagraph"/>
        <w:numPr>
          <w:ilvl w:val="0"/>
          <w:numId w:val="4"/>
        </w:numPr>
        <w:rPr>
          <w:rFonts w:ascii="Garamond" w:hAnsi="Garamond"/>
          <w:sz w:val="24"/>
          <w:szCs w:val="24"/>
        </w:rPr>
      </w:pPr>
      <w:r w:rsidRPr="00141218">
        <w:rPr>
          <w:rFonts w:ascii="Garamond" w:hAnsi="Garamond"/>
          <w:sz w:val="24"/>
          <w:szCs w:val="24"/>
        </w:rPr>
        <w:t>If such offer is refused, then the Board shall</w:t>
      </w:r>
      <w:r w:rsidR="00005F3E" w:rsidRPr="00141218">
        <w:rPr>
          <w:rFonts w:ascii="Garamond" w:hAnsi="Garamond"/>
          <w:sz w:val="24"/>
          <w:szCs w:val="24"/>
        </w:rPr>
        <w:t>:</w:t>
      </w:r>
    </w:p>
    <w:p w14:paraId="39A96F6C" w14:textId="77777777" w:rsidR="00242FA7" w:rsidRDefault="00005F3E" w:rsidP="008E38AB">
      <w:pPr>
        <w:pStyle w:val="ListParagraph"/>
        <w:numPr>
          <w:ilvl w:val="0"/>
          <w:numId w:val="21"/>
        </w:numPr>
        <w:rPr>
          <w:rFonts w:ascii="Garamond" w:hAnsi="Garamond"/>
          <w:sz w:val="24"/>
          <w:szCs w:val="24"/>
        </w:rPr>
      </w:pPr>
      <w:r w:rsidRPr="00141218">
        <w:rPr>
          <w:rFonts w:ascii="Garamond" w:hAnsi="Garamond"/>
          <w:sz w:val="24"/>
          <w:szCs w:val="24"/>
        </w:rPr>
        <w:t>Reassign that Board Member’s duties; and</w:t>
      </w:r>
    </w:p>
    <w:p w14:paraId="24CEE826" w14:textId="284351E4" w:rsidR="00236082" w:rsidRPr="00242FA7" w:rsidRDefault="00005F3E" w:rsidP="008E38AB">
      <w:pPr>
        <w:pStyle w:val="ListParagraph"/>
        <w:numPr>
          <w:ilvl w:val="0"/>
          <w:numId w:val="21"/>
        </w:numPr>
        <w:rPr>
          <w:rFonts w:ascii="Garamond" w:hAnsi="Garamond"/>
          <w:sz w:val="24"/>
          <w:szCs w:val="24"/>
        </w:rPr>
      </w:pPr>
      <w:r w:rsidRPr="00242FA7">
        <w:rPr>
          <w:rFonts w:ascii="Garamond" w:hAnsi="Garamond"/>
          <w:sz w:val="24"/>
          <w:szCs w:val="24"/>
        </w:rPr>
        <w:t>Remove all access to club assets.</w:t>
      </w:r>
    </w:p>
    <w:p w14:paraId="07ACCD45" w14:textId="2224DD1C" w:rsidR="00E519B2" w:rsidRPr="00141218" w:rsidRDefault="00E519B2" w:rsidP="00FD69CD">
      <w:pPr>
        <w:rPr>
          <w:rFonts w:ascii="Garamond" w:hAnsi="Garamond"/>
          <w:sz w:val="24"/>
          <w:szCs w:val="24"/>
        </w:rPr>
      </w:pPr>
    </w:p>
    <w:p w14:paraId="76EB17DE" w14:textId="6007C9E2" w:rsidR="00E519B2" w:rsidRPr="00141218" w:rsidRDefault="00E519B2" w:rsidP="00FD69CD">
      <w:pPr>
        <w:rPr>
          <w:rFonts w:ascii="Garamond" w:hAnsi="Garamond"/>
          <w:sz w:val="24"/>
          <w:szCs w:val="24"/>
        </w:rPr>
      </w:pPr>
      <w:r w:rsidRPr="00242FA7">
        <w:rPr>
          <w:rFonts w:ascii="Garamond" w:hAnsi="Garamond" w:cs="Arial"/>
          <w:b/>
          <w:sz w:val="24"/>
          <w:szCs w:val="24"/>
          <w:u w:val="single"/>
        </w:rPr>
        <w:t xml:space="preserve">§ </w:t>
      </w:r>
      <w:r w:rsidR="001E59EC" w:rsidRPr="00242FA7">
        <w:rPr>
          <w:rFonts w:ascii="Garamond" w:hAnsi="Garamond" w:cs="Arial"/>
          <w:b/>
          <w:sz w:val="24"/>
          <w:szCs w:val="24"/>
          <w:u w:val="single"/>
        </w:rPr>
        <w:t>E</w:t>
      </w:r>
      <w:r w:rsidRPr="00242FA7">
        <w:rPr>
          <w:rFonts w:ascii="Garamond" w:hAnsi="Garamond" w:cs="Arial"/>
          <w:b/>
          <w:sz w:val="24"/>
          <w:szCs w:val="24"/>
          <w:u w:val="single"/>
        </w:rPr>
        <w:t>.</w:t>
      </w:r>
      <w:r w:rsidRPr="00242FA7">
        <w:rPr>
          <w:rFonts w:ascii="Garamond" w:hAnsi="Garamond" w:cs="Arial"/>
          <w:b/>
          <w:bCs/>
          <w:sz w:val="24"/>
          <w:szCs w:val="24"/>
        </w:rPr>
        <w:t xml:space="preserve"> IMPEACHMENT HEARING:</w:t>
      </w:r>
      <w:r w:rsidRPr="00141218">
        <w:rPr>
          <w:rFonts w:ascii="Garamond" w:hAnsi="Garamond"/>
          <w:sz w:val="24"/>
          <w:szCs w:val="24"/>
        </w:rPr>
        <w:t xml:space="preserve"> The next General Meeting shall:</w:t>
      </w:r>
    </w:p>
    <w:p w14:paraId="6459206B" w14:textId="77777777" w:rsidR="00E519B2" w:rsidRPr="00141218" w:rsidRDefault="00E519B2" w:rsidP="008E38AB">
      <w:pPr>
        <w:pStyle w:val="ListParagraph"/>
        <w:numPr>
          <w:ilvl w:val="0"/>
          <w:numId w:val="5"/>
        </w:numPr>
        <w:rPr>
          <w:rFonts w:ascii="Garamond" w:hAnsi="Garamond"/>
          <w:sz w:val="24"/>
          <w:szCs w:val="24"/>
        </w:rPr>
      </w:pPr>
      <w:r w:rsidRPr="00141218">
        <w:rPr>
          <w:rFonts w:ascii="Garamond" w:hAnsi="Garamond"/>
          <w:sz w:val="24"/>
          <w:szCs w:val="24"/>
        </w:rPr>
        <w:t>Be designated an Impeachment Hearing, as its first order of business.</w:t>
      </w:r>
    </w:p>
    <w:p w14:paraId="0B053DD0" w14:textId="77777777" w:rsidR="00E519B2" w:rsidRPr="00141218" w:rsidRDefault="00E519B2" w:rsidP="008E38AB">
      <w:pPr>
        <w:pStyle w:val="ListParagraph"/>
        <w:numPr>
          <w:ilvl w:val="0"/>
          <w:numId w:val="5"/>
        </w:numPr>
        <w:rPr>
          <w:rFonts w:ascii="Garamond" w:hAnsi="Garamond"/>
          <w:sz w:val="24"/>
          <w:szCs w:val="24"/>
        </w:rPr>
      </w:pPr>
      <w:r w:rsidRPr="00141218">
        <w:rPr>
          <w:rFonts w:ascii="Garamond" w:hAnsi="Garamond"/>
          <w:sz w:val="24"/>
          <w:szCs w:val="24"/>
        </w:rPr>
        <w:t>The membership shall be so notified via e-mail or traditional post at least 10 days prior to that meeting.</w:t>
      </w:r>
    </w:p>
    <w:p w14:paraId="20D11F0C" w14:textId="77777777" w:rsidR="00242FA7" w:rsidRDefault="00E519B2" w:rsidP="008E38AB">
      <w:pPr>
        <w:pStyle w:val="ListParagraph"/>
        <w:numPr>
          <w:ilvl w:val="0"/>
          <w:numId w:val="22"/>
        </w:numPr>
        <w:rPr>
          <w:rFonts w:ascii="Garamond" w:hAnsi="Garamond"/>
          <w:sz w:val="24"/>
          <w:szCs w:val="24"/>
        </w:rPr>
      </w:pPr>
      <w:r w:rsidRPr="00141218">
        <w:rPr>
          <w:rFonts w:ascii="Garamond" w:hAnsi="Garamond"/>
          <w:sz w:val="24"/>
          <w:szCs w:val="24"/>
        </w:rPr>
        <w:t>The Impeachment Justice shall preside over the hearing</w:t>
      </w:r>
      <w:r w:rsidR="00764459" w:rsidRPr="00141218">
        <w:rPr>
          <w:rFonts w:ascii="Garamond" w:hAnsi="Garamond"/>
          <w:sz w:val="24"/>
          <w:szCs w:val="24"/>
        </w:rPr>
        <w:t>; and</w:t>
      </w:r>
    </w:p>
    <w:p w14:paraId="65EA476E" w14:textId="77777777" w:rsidR="00242FA7" w:rsidRDefault="00E519B2" w:rsidP="008E38AB">
      <w:pPr>
        <w:pStyle w:val="ListParagraph"/>
        <w:numPr>
          <w:ilvl w:val="0"/>
          <w:numId w:val="22"/>
        </w:numPr>
        <w:rPr>
          <w:rFonts w:ascii="Garamond" w:hAnsi="Garamond"/>
          <w:sz w:val="24"/>
          <w:szCs w:val="24"/>
        </w:rPr>
      </w:pPr>
      <w:r w:rsidRPr="00242FA7">
        <w:rPr>
          <w:rFonts w:ascii="Garamond" w:hAnsi="Garamond"/>
          <w:sz w:val="24"/>
          <w:szCs w:val="24"/>
        </w:rPr>
        <w:t xml:space="preserve"> </w:t>
      </w:r>
      <w:r w:rsidR="00764459" w:rsidRPr="00242FA7">
        <w:rPr>
          <w:rFonts w:ascii="Garamond" w:hAnsi="Garamond"/>
          <w:sz w:val="24"/>
          <w:szCs w:val="24"/>
        </w:rPr>
        <w:t>S</w:t>
      </w:r>
      <w:r w:rsidRPr="00242FA7">
        <w:rPr>
          <w:rFonts w:ascii="Garamond" w:hAnsi="Garamond"/>
          <w:sz w:val="24"/>
          <w:szCs w:val="24"/>
        </w:rPr>
        <w:t>hall read the Notice of Intent to Impeach</w:t>
      </w:r>
      <w:r w:rsidR="00764459" w:rsidRPr="00242FA7">
        <w:rPr>
          <w:rFonts w:ascii="Garamond" w:hAnsi="Garamond"/>
          <w:sz w:val="24"/>
          <w:szCs w:val="24"/>
        </w:rPr>
        <w:t>;</w:t>
      </w:r>
    </w:p>
    <w:p w14:paraId="7B433743" w14:textId="5BD3C2F0" w:rsidR="00E519B2" w:rsidRPr="00242FA7" w:rsidRDefault="00E519B2" w:rsidP="008E38AB">
      <w:pPr>
        <w:pStyle w:val="ListParagraph"/>
        <w:numPr>
          <w:ilvl w:val="0"/>
          <w:numId w:val="22"/>
        </w:numPr>
        <w:rPr>
          <w:rFonts w:ascii="Garamond" w:hAnsi="Garamond"/>
          <w:sz w:val="24"/>
          <w:szCs w:val="24"/>
        </w:rPr>
      </w:pPr>
      <w:r w:rsidRPr="00242FA7">
        <w:rPr>
          <w:rFonts w:ascii="Garamond" w:hAnsi="Garamond"/>
          <w:sz w:val="24"/>
          <w:szCs w:val="24"/>
        </w:rPr>
        <w:t xml:space="preserve">The Officer shall have the right to respond.  </w:t>
      </w:r>
    </w:p>
    <w:p w14:paraId="5BF06238" w14:textId="77777777" w:rsidR="001E59EC" w:rsidRPr="00141218" w:rsidRDefault="001E59EC" w:rsidP="00FD69CD">
      <w:pPr>
        <w:rPr>
          <w:rFonts w:ascii="Garamond" w:hAnsi="Garamond" w:cs="Arial"/>
          <w:sz w:val="24"/>
          <w:szCs w:val="24"/>
        </w:rPr>
      </w:pPr>
    </w:p>
    <w:p w14:paraId="29B0B025" w14:textId="1A3FE7A0" w:rsidR="001E59EC" w:rsidRPr="00242FA7" w:rsidRDefault="001E59EC" w:rsidP="00FD69CD">
      <w:pPr>
        <w:rPr>
          <w:rFonts w:ascii="Garamond" w:hAnsi="Garamond"/>
          <w:b/>
          <w:sz w:val="24"/>
          <w:szCs w:val="24"/>
        </w:rPr>
      </w:pPr>
      <w:r w:rsidRPr="00242FA7">
        <w:rPr>
          <w:rFonts w:ascii="Garamond" w:hAnsi="Garamond" w:cs="Arial"/>
          <w:b/>
          <w:sz w:val="24"/>
          <w:szCs w:val="24"/>
          <w:u w:val="single"/>
        </w:rPr>
        <w:t>§ F.</w:t>
      </w:r>
      <w:r w:rsidRPr="00242FA7">
        <w:rPr>
          <w:rFonts w:ascii="Garamond" w:hAnsi="Garamond" w:cs="Arial"/>
          <w:b/>
          <w:bCs/>
          <w:sz w:val="24"/>
          <w:szCs w:val="24"/>
        </w:rPr>
        <w:t xml:space="preserve"> VOTING TO IMPEACH:</w:t>
      </w:r>
    </w:p>
    <w:p w14:paraId="24F38CD8" w14:textId="77777777" w:rsidR="001E59EC" w:rsidRPr="00141218" w:rsidRDefault="001E59EC" w:rsidP="008E38AB">
      <w:pPr>
        <w:pStyle w:val="ListParagraph"/>
        <w:numPr>
          <w:ilvl w:val="0"/>
          <w:numId w:val="6"/>
        </w:numPr>
        <w:tabs>
          <w:tab w:val="left" w:pos="720"/>
          <w:tab w:val="left" w:pos="1620"/>
        </w:tabs>
        <w:rPr>
          <w:rFonts w:ascii="Garamond" w:hAnsi="Garamond"/>
          <w:sz w:val="24"/>
          <w:szCs w:val="24"/>
        </w:rPr>
      </w:pPr>
      <w:r w:rsidRPr="00141218">
        <w:rPr>
          <w:rFonts w:ascii="Garamond" w:hAnsi="Garamond"/>
          <w:sz w:val="24"/>
          <w:szCs w:val="24"/>
        </w:rPr>
        <w:t xml:space="preserve">The Secretary shall confirm the presence of a quorum.  If a quorum is not present, the Secretary shall send e-mail ballots to members in good standing within five days.  </w:t>
      </w:r>
    </w:p>
    <w:p w14:paraId="4747D714" w14:textId="41751782" w:rsidR="001E59EC" w:rsidRPr="00141218" w:rsidRDefault="001E59EC" w:rsidP="008E38AB">
      <w:pPr>
        <w:pStyle w:val="ListParagraph"/>
        <w:numPr>
          <w:ilvl w:val="0"/>
          <w:numId w:val="6"/>
        </w:numPr>
        <w:tabs>
          <w:tab w:val="left" w:pos="720"/>
          <w:tab w:val="left" w:pos="1620"/>
        </w:tabs>
        <w:rPr>
          <w:rFonts w:ascii="Garamond" w:hAnsi="Garamond"/>
          <w:sz w:val="24"/>
          <w:szCs w:val="24"/>
        </w:rPr>
      </w:pPr>
      <w:r w:rsidRPr="00141218">
        <w:rPr>
          <w:rFonts w:ascii="Garamond" w:hAnsi="Garamond" w:cs="ComicSansMS"/>
          <w:sz w:val="24"/>
          <w:szCs w:val="24"/>
        </w:rPr>
        <w:t xml:space="preserve">A quorum of the Membership shall consist of 25% of the current members in good standing. </w:t>
      </w:r>
    </w:p>
    <w:p w14:paraId="34A43C0D" w14:textId="1B97CF1B" w:rsidR="001E59EC" w:rsidRPr="00141218" w:rsidRDefault="001E59EC" w:rsidP="008E38AB">
      <w:pPr>
        <w:pStyle w:val="ListParagraph"/>
        <w:numPr>
          <w:ilvl w:val="0"/>
          <w:numId w:val="6"/>
        </w:numPr>
        <w:tabs>
          <w:tab w:val="left" w:pos="720"/>
          <w:tab w:val="left" w:pos="1620"/>
        </w:tabs>
        <w:rPr>
          <w:rFonts w:ascii="Garamond" w:hAnsi="Garamond"/>
          <w:sz w:val="24"/>
          <w:szCs w:val="24"/>
        </w:rPr>
      </w:pPr>
      <w:r w:rsidRPr="00141218">
        <w:rPr>
          <w:rFonts w:ascii="Garamond" w:hAnsi="Garamond"/>
          <w:sz w:val="24"/>
          <w:szCs w:val="24"/>
        </w:rPr>
        <w:t xml:space="preserve">A simple two-thirds majority of those voting shall result in Impeachment of the offending officer. </w:t>
      </w:r>
    </w:p>
    <w:p w14:paraId="1BA0847C" w14:textId="416DA755" w:rsidR="001E59EC" w:rsidRPr="00141218" w:rsidRDefault="001E59EC" w:rsidP="008E38AB">
      <w:pPr>
        <w:pStyle w:val="ListParagraph"/>
        <w:numPr>
          <w:ilvl w:val="0"/>
          <w:numId w:val="6"/>
        </w:numPr>
        <w:tabs>
          <w:tab w:val="left" w:pos="720"/>
          <w:tab w:val="left" w:pos="1620"/>
        </w:tabs>
        <w:rPr>
          <w:rFonts w:ascii="Garamond" w:hAnsi="Garamond"/>
          <w:sz w:val="24"/>
          <w:szCs w:val="24"/>
        </w:rPr>
      </w:pPr>
      <w:r w:rsidRPr="00141218">
        <w:rPr>
          <w:rFonts w:ascii="Garamond" w:hAnsi="Garamond"/>
          <w:sz w:val="24"/>
          <w:szCs w:val="24"/>
        </w:rPr>
        <w:t>The vacancy shall be filled according to the Operating Policies.</w:t>
      </w:r>
    </w:p>
    <w:p w14:paraId="6CD37723" w14:textId="67B4A2ED" w:rsidR="00E519B2" w:rsidRPr="00141218" w:rsidRDefault="001E59EC" w:rsidP="008E38AB">
      <w:pPr>
        <w:pStyle w:val="ListParagraph"/>
        <w:numPr>
          <w:ilvl w:val="0"/>
          <w:numId w:val="6"/>
        </w:numPr>
        <w:tabs>
          <w:tab w:val="left" w:pos="720"/>
          <w:tab w:val="left" w:pos="1620"/>
        </w:tabs>
        <w:rPr>
          <w:rFonts w:ascii="Garamond" w:hAnsi="Garamond" w:cs="ComicSansMS"/>
          <w:sz w:val="24"/>
          <w:szCs w:val="24"/>
        </w:rPr>
      </w:pPr>
      <w:r w:rsidRPr="00141218">
        <w:rPr>
          <w:rFonts w:ascii="Garamond" w:hAnsi="Garamond"/>
          <w:sz w:val="24"/>
          <w:szCs w:val="24"/>
        </w:rPr>
        <w:t xml:space="preserve">Failure of the vote to impeach shall result in complete reinstatement of the rights and duties of the officer. </w:t>
      </w:r>
    </w:p>
    <w:p w14:paraId="11B34F5F" w14:textId="77777777" w:rsidR="009F4335" w:rsidRPr="00141218" w:rsidRDefault="009F4335" w:rsidP="00FD69CD">
      <w:pPr>
        <w:autoSpaceDE w:val="0"/>
        <w:autoSpaceDN w:val="0"/>
        <w:adjustRightInd w:val="0"/>
        <w:rPr>
          <w:rFonts w:ascii="Garamond" w:hAnsi="Garamond" w:cs="Arial"/>
          <w:bCs/>
          <w:sz w:val="24"/>
          <w:szCs w:val="24"/>
        </w:rPr>
      </w:pPr>
    </w:p>
    <w:p w14:paraId="30ACC256" w14:textId="463B4F86" w:rsidR="00236082" w:rsidRDefault="00236082" w:rsidP="00FD69CD">
      <w:pPr>
        <w:autoSpaceDE w:val="0"/>
        <w:autoSpaceDN w:val="0"/>
        <w:adjustRightInd w:val="0"/>
        <w:jc w:val="center"/>
        <w:rPr>
          <w:rFonts w:ascii="Garamond" w:hAnsi="Garamond" w:cs="Arial"/>
          <w:b/>
          <w:bCs/>
          <w:sz w:val="24"/>
          <w:szCs w:val="24"/>
        </w:rPr>
      </w:pPr>
      <w:r w:rsidRPr="00242FA7">
        <w:rPr>
          <w:rFonts w:ascii="Garamond" w:hAnsi="Garamond" w:cs="Arial"/>
          <w:b/>
          <w:bCs/>
          <w:sz w:val="24"/>
          <w:szCs w:val="24"/>
        </w:rPr>
        <w:t>ARTICLE VII</w:t>
      </w:r>
      <w:r w:rsidR="00764459" w:rsidRPr="00242FA7">
        <w:rPr>
          <w:rFonts w:ascii="Garamond" w:hAnsi="Garamond" w:cs="Arial"/>
          <w:b/>
          <w:bCs/>
          <w:sz w:val="24"/>
          <w:szCs w:val="24"/>
        </w:rPr>
        <w:t>I</w:t>
      </w:r>
    </w:p>
    <w:p w14:paraId="6C66B094" w14:textId="77777777" w:rsidR="00242FA7" w:rsidRPr="00242FA7" w:rsidRDefault="00242FA7" w:rsidP="00FD69CD">
      <w:pPr>
        <w:autoSpaceDE w:val="0"/>
        <w:autoSpaceDN w:val="0"/>
        <w:adjustRightInd w:val="0"/>
        <w:rPr>
          <w:rFonts w:ascii="Garamond" w:hAnsi="Garamond" w:cs="Arial"/>
          <w:b/>
          <w:bCs/>
          <w:sz w:val="24"/>
          <w:szCs w:val="24"/>
        </w:rPr>
      </w:pPr>
    </w:p>
    <w:p w14:paraId="6EA8307C" w14:textId="77777777" w:rsidR="00236082" w:rsidRPr="00242FA7" w:rsidRDefault="00236082" w:rsidP="00FD69CD">
      <w:pPr>
        <w:autoSpaceDE w:val="0"/>
        <w:autoSpaceDN w:val="0"/>
        <w:adjustRightInd w:val="0"/>
        <w:rPr>
          <w:rFonts w:ascii="Garamond" w:hAnsi="Garamond" w:cs="Arial"/>
          <w:b/>
          <w:bCs/>
          <w:sz w:val="24"/>
          <w:szCs w:val="24"/>
        </w:rPr>
      </w:pPr>
      <w:r w:rsidRPr="00242FA7">
        <w:rPr>
          <w:rFonts w:ascii="Garamond" w:hAnsi="Garamond" w:cs="Arial"/>
          <w:b/>
          <w:bCs/>
          <w:sz w:val="24"/>
          <w:szCs w:val="24"/>
        </w:rPr>
        <w:t xml:space="preserve">GENERAL MEETINGS: </w:t>
      </w:r>
    </w:p>
    <w:p w14:paraId="4558FDAE" w14:textId="77777777" w:rsidR="00236082" w:rsidRPr="00141218" w:rsidRDefault="00236082" w:rsidP="00FD69CD">
      <w:pPr>
        <w:autoSpaceDE w:val="0"/>
        <w:autoSpaceDN w:val="0"/>
        <w:adjustRightInd w:val="0"/>
        <w:rPr>
          <w:rFonts w:ascii="Garamond" w:hAnsi="Garamond" w:cs="Arial"/>
          <w:i/>
          <w:sz w:val="24"/>
          <w:szCs w:val="24"/>
        </w:rPr>
      </w:pPr>
      <w:r w:rsidRPr="00883401">
        <w:rPr>
          <w:rFonts w:ascii="Garamond" w:hAnsi="Garamond" w:cs="Arial"/>
          <w:b/>
          <w:bCs/>
          <w:sz w:val="24"/>
          <w:szCs w:val="24"/>
          <w:u w:val="single"/>
        </w:rPr>
        <w:t>§ A.</w:t>
      </w:r>
      <w:r w:rsidRPr="00141218">
        <w:rPr>
          <w:rFonts w:ascii="Garamond" w:hAnsi="Garamond" w:cs="Arial"/>
          <w:bCs/>
          <w:sz w:val="24"/>
          <w:szCs w:val="24"/>
        </w:rPr>
        <w:t xml:space="preserve"> </w:t>
      </w:r>
      <w:r w:rsidRPr="00141218">
        <w:rPr>
          <w:rFonts w:ascii="Garamond" w:hAnsi="Garamond" w:cs="Arial"/>
          <w:sz w:val="24"/>
          <w:szCs w:val="24"/>
        </w:rPr>
        <w:t xml:space="preserve">All meetings shall be conducted in accordance with </w:t>
      </w:r>
      <w:r w:rsidRPr="00141218">
        <w:rPr>
          <w:rFonts w:ascii="Garamond" w:hAnsi="Garamond" w:cs="Arial"/>
          <w:i/>
          <w:sz w:val="24"/>
          <w:szCs w:val="24"/>
        </w:rPr>
        <w:t>Robert's Rules of Order</w:t>
      </w:r>
      <w:r w:rsidRPr="00141218">
        <w:rPr>
          <w:rFonts w:ascii="Garamond" w:hAnsi="Garamond" w:cs="Arial"/>
          <w:sz w:val="24"/>
          <w:szCs w:val="24"/>
        </w:rPr>
        <w:t>. The meetings of this organization shall be held at suitable times and places at the call of the President.</w:t>
      </w:r>
    </w:p>
    <w:p w14:paraId="0208E723" w14:textId="77777777" w:rsidR="00236082" w:rsidRPr="00141218" w:rsidRDefault="00236082" w:rsidP="00FD69CD">
      <w:pPr>
        <w:autoSpaceDE w:val="0"/>
        <w:autoSpaceDN w:val="0"/>
        <w:adjustRightInd w:val="0"/>
        <w:rPr>
          <w:rFonts w:ascii="Garamond" w:hAnsi="Garamond" w:cs="Arial"/>
          <w:sz w:val="24"/>
          <w:szCs w:val="24"/>
        </w:rPr>
      </w:pPr>
    </w:p>
    <w:p w14:paraId="7197C812" w14:textId="0991E498" w:rsidR="009F4335" w:rsidRPr="00141218" w:rsidRDefault="009F4335" w:rsidP="00FD69CD">
      <w:pPr>
        <w:autoSpaceDE w:val="0"/>
        <w:autoSpaceDN w:val="0"/>
        <w:adjustRightInd w:val="0"/>
        <w:rPr>
          <w:rFonts w:ascii="Garamond" w:hAnsi="Garamond" w:cs="Arial"/>
          <w:sz w:val="24"/>
          <w:szCs w:val="24"/>
        </w:rPr>
      </w:pPr>
      <w:r w:rsidRPr="00242FA7">
        <w:rPr>
          <w:rFonts w:ascii="Garamond" w:hAnsi="Garamond" w:cs="Arial"/>
          <w:b/>
          <w:bCs/>
          <w:sz w:val="24"/>
          <w:szCs w:val="24"/>
          <w:u w:val="single"/>
        </w:rPr>
        <w:t>§ B.</w:t>
      </w:r>
      <w:r w:rsidRPr="00141218">
        <w:rPr>
          <w:rFonts w:ascii="Garamond" w:hAnsi="Garamond" w:cs="Arial"/>
          <w:bCs/>
          <w:sz w:val="24"/>
          <w:szCs w:val="24"/>
        </w:rPr>
        <w:t xml:space="preserve"> </w:t>
      </w:r>
      <w:r w:rsidRPr="00141218">
        <w:rPr>
          <w:rFonts w:ascii="Garamond" w:hAnsi="Garamond" w:cs="Arial"/>
          <w:sz w:val="24"/>
          <w:szCs w:val="24"/>
        </w:rPr>
        <w:t xml:space="preserve">Any expenditures </w:t>
      </w:r>
      <w:r w:rsidR="00B872BA" w:rsidRPr="00141218">
        <w:rPr>
          <w:rFonts w:ascii="Garamond" w:hAnsi="Garamond" w:cs="Arial"/>
          <w:sz w:val="24"/>
          <w:szCs w:val="24"/>
        </w:rPr>
        <w:t>propos</w:t>
      </w:r>
      <w:r w:rsidRPr="00141218">
        <w:rPr>
          <w:rFonts w:ascii="Garamond" w:hAnsi="Garamond" w:cs="Arial"/>
          <w:sz w:val="24"/>
          <w:szCs w:val="24"/>
        </w:rPr>
        <w:t xml:space="preserve">ed to the general membership for a vote shall be presented </w:t>
      </w:r>
      <w:r w:rsidR="00B872BA" w:rsidRPr="00141218">
        <w:rPr>
          <w:rFonts w:ascii="Garamond" w:hAnsi="Garamond" w:cs="Arial"/>
          <w:sz w:val="24"/>
          <w:szCs w:val="24"/>
        </w:rPr>
        <w:t xml:space="preserve">only </w:t>
      </w:r>
      <w:r w:rsidRPr="00141218">
        <w:rPr>
          <w:rFonts w:ascii="Garamond" w:hAnsi="Garamond" w:cs="Arial"/>
          <w:sz w:val="24"/>
          <w:szCs w:val="24"/>
        </w:rPr>
        <w:t xml:space="preserve">with prior approval of the Board of Directors. </w:t>
      </w:r>
    </w:p>
    <w:p w14:paraId="37A7A49A" w14:textId="77777777" w:rsidR="009F4335" w:rsidRPr="00141218" w:rsidRDefault="009F4335" w:rsidP="00FD69CD">
      <w:pPr>
        <w:autoSpaceDE w:val="0"/>
        <w:autoSpaceDN w:val="0"/>
        <w:adjustRightInd w:val="0"/>
        <w:rPr>
          <w:rFonts w:ascii="Garamond" w:hAnsi="Garamond" w:cs="Arial"/>
          <w:sz w:val="24"/>
          <w:szCs w:val="24"/>
        </w:rPr>
      </w:pPr>
    </w:p>
    <w:p w14:paraId="2A97E4E9" w14:textId="6F32C01A" w:rsidR="00236082" w:rsidRPr="00141218" w:rsidRDefault="00236082" w:rsidP="00FD69CD">
      <w:pPr>
        <w:autoSpaceDE w:val="0"/>
        <w:autoSpaceDN w:val="0"/>
        <w:adjustRightInd w:val="0"/>
        <w:rPr>
          <w:rFonts w:ascii="Garamond" w:hAnsi="Garamond" w:cs="Arial"/>
          <w:sz w:val="24"/>
          <w:szCs w:val="24"/>
        </w:rPr>
      </w:pPr>
      <w:r w:rsidRPr="00242FA7">
        <w:rPr>
          <w:rFonts w:ascii="Garamond" w:hAnsi="Garamond" w:cs="Arial"/>
          <w:b/>
          <w:sz w:val="24"/>
          <w:szCs w:val="24"/>
          <w:u w:val="single"/>
        </w:rPr>
        <w:t xml:space="preserve">§ </w:t>
      </w:r>
      <w:r w:rsidR="00B872BA" w:rsidRPr="00242FA7">
        <w:rPr>
          <w:rFonts w:ascii="Garamond" w:hAnsi="Garamond" w:cs="Arial"/>
          <w:b/>
          <w:sz w:val="24"/>
          <w:szCs w:val="24"/>
          <w:u w:val="single"/>
        </w:rPr>
        <w:t>C</w:t>
      </w:r>
      <w:r w:rsidRPr="00242FA7">
        <w:rPr>
          <w:rFonts w:ascii="Garamond" w:hAnsi="Garamond" w:cs="Arial"/>
          <w:b/>
          <w:sz w:val="24"/>
          <w:szCs w:val="24"/>
          <w:u w:val="single"/>
        </w:rPr>
        <w:t>.</w:t>
      </w:r>
      <w:r w:rsidRPr="00141218">
        <w:rPr>
          <w:rFonts w:ascii="Garamond" w:hAnsi="Garamond" w:cs="Arial"/>
          <w:sz w:val="24"/>
          <w:szCs w:val="24"/>
        </w:rPr>
        <w:t xml:space="preserve">  A quorum of the Membership shall consist of 25% of members in good standing.  A quorum of the Membership must be present at the General Meeting in order to conduct a vote. The Secretary shall provide a count of members present for the record when voting is required</w:t>
      </w:r>
      <w:r w:rsidR="00D9346F">
        <w:rPr>
          <w:rFonts w:ascii="Garamond" w:hAnsi="Garamond" w:cs="Arial"/>
          <w:sz w:val="24"/>
          <w:szCs w:val="24"/>
        </w:rPr>
        <w:t xml:space="preserve"> and a simple two-third</w:t>
      </w:r>
      <w:r w:rsidR="000434C7">
        <w:rPr>
          <w:rFonts w:ascii="Garamond" w:hAnsi="Garamond" w:cs="Arial"/>
          <w:sz w:val="24"/>
          <w:szCs w:val="24"/>
        </w:rPr>
        <w:t>s</w:t>
      </w:r>
      <w:r w:rsidR="00D9346F">
        <w:rPr>
          <w:rFonts w:ascii="Garamond" w:hAnsi="Garamond" w:cs="Arial"/>
          <w:sz w:val="24"/>
          <w:szCs w:val="24"/>
        </w:rPr>
        <w:t xml:space="preserve"> majority of those voting shall pass the measure.</w:t>
      </w:r>
    </w:p>
    <w:p w14:paraId="20358528" w14:textId="77777777" w:rsidR="00236082" w:rsidRPr="00141218" w:rsidRDefault="00236082" w:rsidP="00FD69CD">
      <w:pPr>
        <w:autoSpaceDE w:val="0"/>
        <w:autoSpaceDN w:val="0"/>
        <w:adjustRightInd w:val="0"/>
        <w:rPr>
          <w:rFonts w:ascii="Garamond" w:hAnsi="Garamond" w:cs="Arial"/>
          <w:sz w:val="24"/>
          <w:szCs w:val="24"/>
        </w:rPr>
      </w:pPr>
    </w:p>
    <w:p w14:paraId="40421717" w14:textId="007B9E9B" w:rsidR="00236082" w:rsidRDefault="00236082" w:rsidP="00883401">
      <w:pPr>
        <w:autoSpaceDE w:val="0"/>
        <w:autoSpaceDN w:val="0"/>
        <w:adjustRightInd w:val="0"/>
        <w:jc w:val="center"/>
        <w:rPr>
          <w:rFonts w:ascii="Garamond" w:hAnsi="Garamond" w:cs="Arial"/>
          <w:b/>
          <w:bCs/>
          <w:sz w:val="24"/>
          <w:szCs w:val="24"/>
        </w:rPr>
      </w:pPr>
      <w:r w:rsidRPr="00141218">
        <w:rPr>
          <w:rFonts w:ascii="Garamond" w:hAnsi="Garamond" w:cs="Arial"/>
          <w:b/>
          <w:bCs/>
          <w:sz w:val="24"/>
          <w:szCs w:val="24"/>
        </w:rPr>
        <w:t xml:space="preserve">ARTICLE </w:t>
      </w:r>
      <w:r w:rsidR="00764459" w:rsidRPr="00141218">
        <w:rPr>
          <w:rFonts w:ascii="Garamond" w:hAnsi="Garamond" w:cs="Arial"/>
          <w:b/>
          <w:bCs/>
          <w:sz w:val="24"/>
          <w:szCs w:val="24"/>
        </w:rPr>
        <w:t>IX</w:t>
      </w:r>
    </w:p>
    <w:p w14:paraId="45CCAF31" w14:textId="77777777" w:rsidR="00141218" w:rsidRPr="00141218" w:rsidRDefault="00141218" w:rsidP="00FD69CD">
      <w:pPr>
        <w:autoSpaceDE w:val="0"/>
        <w:autoSpaceDN w:val="0"/>
        <w:adjustRightInd w:val="0"/>
        <w:rPr>
          <w:rFonts w:ascii="Garamond" w:hAnsi="Garamond" w:cs="Arial"/>
          <w:b/>
          <w:bCs/>
          <w:sz w:val="24"/>
          <w:szCs w:val="24"/>
        </w:rPr>
      </w:pPr>
    </w:p>
    <w:p w14:paraId="395EB942" w14:textId="521604B1" w:rsidR="00CC5895" w:rsidRPr="00141218" w:rsidRDefault="00CC5895" w:rsidP="00FD69CD">
      <w:pPr>
        <w:tabs>
          <w:tab w:val="left" w:pos="0"/>
          <w:tab w:val="left" w:pos="1620"/>
        </w:tabs>
        <w:spacing w:before="120" w:after="120"/>
        <w:rPr>
          <w:rFonts w:ascii="Garamond" w:hAnsi="Garamond" w:cs="Arial"/>
          <w:b/>
          <w:sz w:val="24"/>
          <w:szCs w:val="24"/>
        </w:rPr>
      </w:pPr>
      <w:r w:rsidRPr="00141218">
        <w:rPr>
          <w:rFonts w:ascii="Garamond" w:hAnsi="Garamond" w:cs="Arial"/>
          <w:b/>
          <w:sz w:val="24"/>
          <w:szCs w:val="24"/>
        </w:rPr>
        <w:t>PROPOSAL TO CHANGE BY-LAWS:</w:t>
      </w:r>
    </w:p>
    <w:p w14:paraId="02CBA1B9" w14:textId="386A9F0A" w:rsidR="004E4D23" w:rsidRPr="00141218" w:rsidRDefault="004E4D23" w:rsidP="00FD69CD">
      <w:pPr>
        <w:autoSpaceDE w:val="0"/>
        <w:autoSpaceDN w:val="0"/>
        <w:adjustRightInd w:val="0"/>
        <w:rPr>
          <w:rFonts w:ascii="Garamond" w:hAnsi="Garamond" w:cs="Arial"/>
          <w:sz w:val="24"/>
          <w:szCs w:val="24"/>
        </w:rPr>
      </w:pPr>
      <w:r w:rsidRPr="00141218">
        <w:rPr>
          <w:rFonts w:ascii="Garamond" w:hAnsi="Garamond" w:cs="Arial"/>
          <w:b/>
          <w:sz w:val="24"/>
          <w:szCs w:val="24"/>
        </w:rPr>
        <w:t>§ A.</w:t>
      </w:r>
      <w:r w:rsidRPr="00141218">
        <w:rPr>
          <w:rFonts w:ascii="Garamond" w:hAnsi="Garamond" w:cs="Arial"/>
          <w:sz w:val="24"/>
          <w:szCs w:val="24"/>
        </w:rPr>
        <w:t xml:space="preserve"> </w:t>
      </w:r>
      <w:r w:rsidRPr="00141218">
        <w:rPr>
          <w:rFonts w:ascii="Garamond" w:hAnsi="Garamond" w:cs="Arial"/>
          <w:bCs/>
          <w:sz w:val="24"/>
          <w:szCs w:val="24"/>
        </w:rPr>
        <w:t>Any member of</w:t>
      </w:r>
      <w:r w:rsidRPr="00141218">
        <w:rPr>
          <w:rFonts w:ascii="Garamond" w:hAnsi="Garamond" w:cs="Arial"/>
          <w:sz w:val="24"/>
          <w:szCs w:val="24"/>
        </w:rPr>
        <w:t xml:space="preserve"> the Crescent City Homebrewers in good standing shall be empowered to propose amendments to the By-Laws. </w:t>
      </w:r>
    </w:p>
    <w:p w14:paraId="7E378176" w14:textId="77777777" w:rsidR="004E4D23" w:rsidRPr="00141218" w:rsidRDefault="004E4D23" w:rsidP="00FD69CD">
      <w:pPr>
        <w:autoSpaceDE w:val="0"/>
        <w:autoSpaceDN w:val="0"/>
        <w:adjustRightInd w:val="0"/>
        <w:rPr>
          <w:rFonts w:ascii="Garamond" w:hAnsi="Garamond" w:cs="Arial"/>
          <w:sz w:val="24"/>
          <w:szCs w:val="24"/>
        </w:rPr>
      </w:pPr>
    </w:p>
    <w:p w14:paraId="2D16D637" w14:textId="5428F57F" w:rsidR="004E4D23" w:rsidRPr="00141218" w:rsidRDefault="004E4D23" w:rsidP="00FD69CD">
      <w:pPr>
        <w:autoSpaceDE w:val="0"/>
        <w:autoSpaceDN w:val="0"/>
        <w:adjustRightInd w:val="0"/>
        <w:rPr>
          <w:rFonts w:ascii="Garamond" w:hAnsi="Garamond" w:cs="Arial"/>
          <w:sz w:val="24"/>
          <w:szCs w:val="24"/>
        </w:rPr>
      </w:pPr>
      <w:r w:rsidRPr="00141218">
        <w:rPr>
          <w:rFonts w:ascii="Garamond" w:hAnsi="Garamond" w:cs="Arial"/>
          <w:b/>
          <w:sz w:val="24"/>
          <w:szCs w:val="24"/>
          <w:u w:val="single"/>
        </w:rPr>
        <w:t>§ B.</w:t>
      </w:r>
      <w:r w:rsidRPr="00141218">
        <w:rPr>
          <w:rFonts w:ascii="Garamond" w:hAnsi="Garamond" w:cs="Arial"/>
          <w:sz w:val="24"/>
          <w:szCs w:val="24"/>
        </w:rPr>
        <w:t xml:space="preserve"> A proposal to amend the By-Laws shall be made to the Board of Directors at a Board of Directors meeting. The proposed amendment shall be discussed at the same meeting. </w:t>
      </w:r>
    </w:p>
    <w:p w14:paraId="425EDACF" w14:textId="4BFD1097" w:rsidR="004E4D23" w:rsidRPr="00141218" w:rsidRDefault="004E4D23" w:rsidP="00FD69CD">
      <w:pPr>
        <w:autoSpaceDE w:val="0"/>
        <w:autoSpaceDN w:val="0"/>
        <w:adjustRightInd w:val="0"/>
        <w:rPr>
          <w:rFonts w:ascii="Garamond" w:hAnsi="Garamond" w:cs="Arial"/>
          <w:sz w:val="24"/>
          <w:szCs w:val="24"/>
        </w:rPr>
      </w:pPr>
    </w:p>
    <w:p w14:paraId="46723F15" w14:textId="306DC3B5" w:rsidR="004E4D23" w:rsidRPr="00141218" w:rsidRDefault="004E4D23" w:rsidP="00FD69CD">
      <w:pPr>
        <w:autoSpaceDE w:val="0"/>
        <w:autoSpaceDN w:val="0"/>
        <w:adjustRightInd w:val="0"/>
        <w:rPr>
          <w:rFonts w:ascii="Garamond" w:hAnsi="Garamond" w:cs="Arial"/>
          <w:sz w:val="24"/>
          <w:szCs w:val="24"/>
        </w:rPr>
      </w:pPr>
      <w:r w:rsidRPr="00141218">
        <w:rPr>
          <w:rFonts w:ascii="Garamond" w:hAnsi="Garamond" w:cs="Arial"/>
          <w:b/>
          <w:sz w:val="24"/>
          <w:szCs w:val="24"/>
          <w:u w:val="single"/>
        </w:rPr>
        <w:t>§ C</w:t>
      </w:r>
      <w:r w:rsidR="00141218">
        <w:rPr>
          <w:rFonts w:ascii="Garamond" w:hAnsi="Garamond" w:cs="Arial"/>
          <w:b/>
          <w:sz w:val="24"/>
          <w:szCs w:val="24"/>
          <w:u w:val="single"/>
        </w:rPr>
        <w:t>.</w:t>
      </w:r>
      <w:r w:rsidRPr="00141218">
        <w:rPr>
          <w:rFonts w:ascii="Garamond" w:hAnsi="Garamond" w:cs="Arial"/>
          <w:sz w:val="24"/>
          <w:szCs w:val="24"/>
        </w:rPr>
        <w:t xml:space="preserve"> Proposals approved by a majority vote of the Board of Directors shall be presented to the General Membership at the next General Meeting for deliberation.  Voting will be conducted in accordance with the Operating Policies. </w:t>
      </w:r>
    </w:p>
    <w:p w14:paraId="78DD0593" w14:textId="77777777" w:rsidR="004E4D23" w:rsidRPr="00141218" w:rsidRDefault="004E4D23" w:rsidP="00FD69CD">
      <w:pPr>
        <w:autoSpaceDE w:val="0"/>
        <w:autoSpaceDN w:val="0"/>
        <w:adjustRightInd w:val="0"/>
        <w:rPr>
          <w:rFonts w:ascii="Garamond" w:hAnsi="Garamond" w:cs="Arial"/>
          <w:sz w:val="24"/>
          <w:szCs w:val="24"/>
        </w:rPr>
      </w:pPr>
    </w:p>
    <w:p w14:paraId="01F5FDD6" w14:textId="286645B4" w:rsidR="00CC5895" w:rsidRPr="00141218" w:rsidRDefault="004E4D23" w:rsidP="00FD69CD">
      <w:pPr>
        <w:autoSpaceDE w:val="0"/>
        <w:autoSpaceDN w:val="0"/>
        <w:adjustRightInd w:val="0"/>
        <w:rPr>
          <w:rFonts w:ascii="Garamond" w:hAnsi="Garamond" w:cs="Arial"/>
          <w:bCs/>
          <w:sz w:val="24"/>
          <w:szCs w:val="24"/>
        </w:rPr>
      </w:pPr>
      <w:r w:rsidRPr="00141218">
        <w:rPr>
          <w:rFonts w:ascii="Garamond" w:hAnsi="Garamond" w:cs="Arial"/>
          <w:b/>
          <w:sz w:val="24"/>
          <w:szCs w:val="24"/>
          <w:u w:val="single"/>
        </w:rPr>
        <w:t>§ D</w:t>
      </w:r>
      <w:r w:rsidR="00141218">
        <w:rPr>
          <w:rFonts w:ascii="Garamond" w:hAnsi="Garamond" w:cs="Arial"/>
          <w:bCs/>
          <w:sz w:val="24"/>
          <w:szCs w:val="24"/>
          <w:u w:val="single"/>
        </w:rPr>
        <w:t>.</w:t>
      </w:r>
      <w:r w:rsidR="00CC5895" w:rsidRPr="00141218">
        <w:rPr>
          <w:rFonts w:ascii="Garamond" w:hAnsi="Garamond" w:cs="Arial"/>
          <w:bCs/>
          <w:sz w:val="24"/>
          <w:szCs w:val="24"/>
        </w:rPr>
        <w:t xml:space="preserve"> Any decision by the Board of Directors to change the corporation by-laws must be announced and presented to the General Membership for deliberation. </w:t>
      </w:r>
    </w:p>
    <w:p w14:paraId="55179A96" w14:textId="06BC2320" w:rsidR="00CC5895" w:rsidRPr="00141218" w:rsidRDefault="00CC5895" w:rsidP="008E38AB">
      <w:pPr>
        <w:pStyle w:val="ListParagraph"/>
        <w:numPr>
          <w:ilvl w:val="0"/>
          <w:numId w:val="19"/>
        </w:numPr>
        <w:autoSpaceDE w:val="0"/>
        <w:autoSpaceDN w:val="0"/>
        <w:adjustRightInd w:val="0"/>
        <w:rPr>
          <w:rFonts w:ascii="Garamond" w:hAnsi="Garamond" w:cs="Arial"/>
          <w:sz w:val="24"/>
          <w:szCs w:val="24"/>
        </w:rPr>
      </w:pPr>
      <w:r w:rsidRPr="00141218">
        <w:rPr>
          <w:rFonts w:ascii="Garamond" w:hAnsi="Garamond" w:cs="Arial"/>
          <w:bCs/>
          <w:sz w:val="24"/>
          <w:szCs w:val="24"/>
        </w:rPr>
        <w:t>T</w:t>
      </w:r>
      <w:r w:rsidRPr="00141218">
        <w:rPr>
          <w:rFonts w:ascii="Garamond" w:hAnsi="Garamond" w:cs="Arial"/>
          <w:sz w:val="24"/>
          <w:szCs w:val="24"/>
        </w:rPr>
        <w:t xml:space="preserve">he Secretary shall present ballots to Members in good standing within thirty (30) days of the announcement by e-mail to those members who have provided an e-mail address, and by traditional mail to those members who have not provided an e-mail address.  </w:t>
      </w:r>
    </w:p>
    <w:p w14:paraId="05924DE8" w14:textId="1D9C4228" w:rsidR="00CC5895" w:rsidRPr="00141218" w:rsidRDefault="00CC5895" w:rsidP="008E38AB">
      <w:pPr>
        <w:pStyle w:val="ListParagraph"/>
        <w:numPr>
          <w:ilvl w:val="0"/>
          <w:numId w:val="19"/>
        </w:numPr>
        <w:autoSpaceDE w:val="0"/>
        <w:autoSpaceDN w:val="0"/>
        <w:adjustRightInd w:val="0"/>
        <w:rPr>
          <w:rFonts w:ascii="Garamond" w:hAnsi="Garamond" w:cs="Arial"/>
          <w:sz w:val="24"/>
          <w:szCs w:val="24"/>
        </w:rPr>
      </w:pPr>
      <w:r w:rsidRPr="00141218">
        <w:rPr>
          <w:rFonts w:ascii="Garamond" w:hAnsi="Garamond" w:cs="Arial"/>
          <w:sz w:val="24"/>
          <w:szCs w:val="24"/>
        </w:rPr>
        <w:t xml:space="preserve">Members shall return their ballots </w:t>
      </w:r>
    </w:p>
    <w:p w14:paraId="71BFD1DA" w14:textId="7B445C17" w:rsidR="00141218" w:rsidRPr="00141218" w:rsidRDefault="004E4D23" w:rsidP="008E38AB">
      <w:pPr>
        <w:pStyle w:val="ListParagraph"/>
        <w:numPr>
          <w:ilvl w:val="0"/>
          <w:numId w:val="20"/>
        </w:numPr>
        <w:autoSpaceDE w:val="0"/>
        <w:autoSpaceDN w:val="0"/>
        <w:adjustRightInd w:val="0"/>
        <w:rPr>
          <w:rFonts w:ascii="Garamond" w:hAnsi="Garamond" w:cs="Arial"/>
          <w:sz w:val="24"/>
          <w:szCs w:val="24"/>
        </w:rPr>
      </w:pPr>
      <w:r w:rsidRPr="00141218">
        <w:rPr>
          <w:rFonts w:ascii="Garamond" w:hAnsi="Garamond" w:cs="Arial"/>
          <w:sz w:val="24"/>
          <w:szCs w:val="24"/>
        </w:rPr>
        <w:t>T</w:t>
      </w:r>
      <w:r w:rsidR="00CC5895" w:rsidRPr="00141218">
        <w:rPr>
          <w:rFonts w:ascii="Garamond" w:hAnsi="Garamond" w:cs="Arial"/>
          <w:sz w:val="24"/>
          <w:szCs w:val="24"/>
        </w:rPr>
        <w:t>o the Board of Directors via e-mail</w:t>
      </w:r>
      <w:r w:rsidRPr="00141218">
        <w:rPr>
          <w:rFonts w:ascii="Garamond" w:hAnsi="Garamond" w:cs="Arial"/>
          <w:sz w:val="24"/>
          <w:szCs w:val="24"/>
        </w:rPr>
        <w:t xml:space="preserve"> (</w:t>
      </w:r>
      <w:hyperlink r:id="rId10" w:history="1">
        <w:r w:rsidR="00141218" w:rsidRPr="00141218">
          <w:rPr>
            <w:rStyle w:val="Hyperlink"/>
            <w:rFonts w:ascii="Garamond" w:hAnsi="Garamond" w:cs="Arial"/>
            <w:sz w:val="24"/>
            <w:szCs w:val="24"/>
          </w:rPr>
          <w:t>crescentcityhomebrewers@gmail.com</w:t>
        </w:r>
      </w:hyperlink>
      <w:r w:rsidRPr="00141218">
        <w:rPr>
          <w:rFonts w:ascii="Garamond" w:hAnsi="Garamond" w:cs="Arial"/>
          <w:sz w:val="24"/>
          <w:szCs w:val="24"/>
        </w:rPr>
        <w:t>);</w:t>
      </w:r>
    </w:p>
    <w:p w14:paraId="5B3FC5DD" w14:textId="20B8EF44" w:rsidR="00CC5895" w:rsidRPr="00141218" w:rsidRDefault="004E4D23" w:rsidP="008E38AB">
      <w:pPr>
        <w:pStyle w:val="ListParagraph"/>
        <w:numPr>
          <w:ilvl w:val="0"/>
          <w:numId w:val="20"/>
        </w:numPr>
        <w:autoSpaceDE w:val="0"/>
        <w:autoSpaceDN w:val="0"/>
        <w:adjustRightInd w:val="0"/>
        <w:rPr>
          <w:rFonts w:ascii="Garamond" w:hAnsi="Garamond" w:cs="Arial"/>
          <w:sz w:val="24"/>
          <w:szCs w:val="24"/>
        </w:rPr>
      </w:pPr>
      <w:r w:rsidRPr="00141218">
        <w:rPr>
          <w:rFonts w:ascii="Garamond" w:hAnsi="Garamond" w:cs="Arial"/>
          <w:sz w:val="24"/>
          <w:szCs w:val="24"/>
        </w:rPr>
        <w:t>T</w:t>
      </w:r>
      <w:r w:rsidR="00CC5895" w:rsidRPr="00141218">
        <w:rPr>
          <w:rFonts w:ascii="Garamond" w:hAnsi="Garamond" w:cs="Arial"/>
          <w:sz w:val="24"/>
          <w:szCs w:val="24"/>
        </w:rPr>
        <w:t xml:space="preserve">o the Secretary via traditional mail, </w:t>
      </w:r>
      <w:r w:rsidRPr="00141218">
        <w:rPr>
          <w:rFonts w:ascii="Garamond" w:hAnsi="Garamond" w:cs="Arial"/>
          <w:sz w:val="24"/>
          <w:szCs w:val="24"/>
        </w:rPr>
        <w:t xml:space="preserve">(address </w:t>
      </w:r>
      <w:proofErr w:type="spellStart"/>
      <w:r w:rsidRPr="00141218">
        <w:rPr>
          <w:rFonts w:ascii="Garamond" w:hAnsi="Garamond" w:cs="Arial"/>
          <w:sz w:val="24"/>
          <w:szCs w:val="24"/>
        </w:rPr>
        <w:t>tbd</w:t>
      </w:r>
      <w:proofErr w:type="spellEnd"/>
      <w:r w:rsidRPr="00141218">
        <w:rPr>
          <w:rFonts w:ascii="Garamond" w:hAnsi="Garamond" w:cs="Arial"/>
          <w:sz w:val="24"/>
          <w:szCs w:val="24"/>
        </w:rPr>
        <w:t>);</w:t>
      </w:r>
      <w:r w:rsidR="00CC5895" w:rsidRPr="00141218">
        <w:rPr>
          <w:rFonts w:ascii="Garamond" w:hAnsi="Garamond" w:cs="Arial"/>
          <w:sz w:val="24"/>
          <w:szCs w:val="24"/>
        </w:rPr>
        <w:t xml:space="preserve"> or </w:t>
      </w:r>
    </w:p>
    <w:p w14:paraId="308F70BC" w14:textId="061426A3" w:rsidR="00141218" w:rsidRPr="00141218" w:rsidRDefault="004E4D23" w:rsidP="008E38AB">
      <w:pPr>
        <w:pStyle w:val="ListParagraph"/>
        <w:numPr>
          <w:ilvl w:val="0"/>
          <w:numId w:val="20"/>
        </w:numPr>
        <w:autoSpaceDE w:val="0"/>
        <w:autoSpaceDN w:val="0"/>
        <w:adjustRightInd w:val="0"/>
        <w:rPr>
          <w:rFonts w:ascii="Garamond" w:hAnsi="Garamond" w:cs="Arial"/>
          <w:sz w:val="24"/>
          <w:szCs w:val="24"/>
        </w:rPr>
      </w:pPr>
      <w:r w:rsidRPr="00141218">
        <w:rPr>
          <w:rFonts w:ascii="Garamond" w:hAnsi="Garamond" w:cs="Arial"/>
          <w:sz w:val="24"/>
          <w:szCs w:val="24"/>
        </w:rPr>
        <w:t>B</w:t>
      </w:r>
      <w:r w:rsidR="00CC5895" w:rsidRPr="00141218">
        <w:rPr>
          <w:rFonts w:ascii="Garamond" w:hAnsi="Garamond" w:cs="Arial"/>
          <w:sz w:val="24"/>
          <w:szCs w:val="24"/>
        </w:rPr>
        <w:t>y handing their ballot to the Secretary at the general meeting.</w:t>
      </w:r>
      <w:r w:rsidR="00CC5895" w:rsidRPr="00141218">
        <w:rPr>
          <w:rFonts w:ascii="Garamond" w:hAnsi="Garamond" w:cs="Arial"/>
          <w:sz w:val="24"/>
          <w:szCs w:val="24"/>
        </w:rPr>
        <w:tab/>
      </w:r>
    </w:p>
    <w:p w14:paraId="2D1840C9" w14:textId="020C651B" w:rsidR="00236082" w:rsidRPr="00141218" w:rsidRDefault="00CC5895" w:rsidP="008E38AB">
      <w:pPr>
        <w:pStyle w:val="ListParagraph"/>
        <w:numPr>
          <w:ilvl w:val="0"/>
          <w:numId w:val="19"/>
        </w:numPr>
        <w:autoSpaceDE w:val="0"/>
        <w:autoSpaceDN w:val="0"/>
        <w:adjustRightInd w:val="0"/>
        <w:rPr>
          <w:rFonts w:ascii="Garamond" w:hAnsi="Garamond" w:cs="Arial"/>
          <w:sz w:val="24"/>
          <w:szCs w:val="24"/>
        </w:rPr>
      </w:pPr>
      <w:r w:rsidRPr="00141218">
        <w:rPr>
          <w:rFonts w:ascii="Garamond" w:hAnsi="Garamond" w:cs="Arial"/>
          <w:sz w:val="24"/>
          <w:szCs w:val="24"/>
        </w:rPr>
        <w:t>A two-thirds majority of those voting shall be required for adoption of the amendment.</w:t>
      </w:r>
    </w:p>
    <w:p w14:paraId="65B111F6" w14:textId="77777777" w:rsidR="00236082" w:rsidRPr="00141218" w:rsidRDefault="00236082" w:rsidP="00FD69CD">
      <w:pPr>
        <w:autoSpaceDE w:val="0"/>
        <w:autoSpaceDN w:val="0"/>
        <w:adjustRightInd w:val="0"/>
        <w:rPr>
          <w:rFonts w:ascii="Garamond" w:hAnsi="Garamond" w:cs="Arial"/>
          <w:sz w:val="24"/>
          <w:szCs w:val="24"/>
        </w:rPr>
      </w:pPr>
    </w:p>
    <w:p w14:paraId="550AEA80" w14:textId="1A8E5C53" w:rsidR="00236082" w:rsidRDefault="00236082" w:rsidP="00FD69CD">
      <w:pPr>
        <w:autoSpaceDE w:val="0"/>
        <w:autoSpaceDN w:val="0"/>
        <w:adjustRightInd w:val="0"/>
        <w:jc w:val="center"/>
        <w:rPr>
          <w:rFonts w:ascii="Garamond" w:hAnsi="Garamond" w:cs="Arial"/>
          <w:b/>
          <w:bCs/>
          <w:sz w:val="24"/>
          <w:szCs w:val="24"/>
        </w:rPr>
      </w:pPr>
      <w:r w:rsidRPr="00141218">
        <w:rPr>
          <w:rFonts w:ascii="Garamond" w:hAnsi="Garamond" w:cs="Arial"/>
          <w:b/>
          <w:bCs/>
          <w:sz w:val="24"/>
          <w:szCs w:val="24"/>
        </w:rPr>
        <w:t>ARTICLE X</w:t>
      </w:r>
    </w:p>
    <w:p w14:paraId="62789206" w14:textId="77777777" w:rsidR="00141218" w:rsidRPr="00141218" w:rsidRDefault="00141218" w:rsidP="00FD69CD">
      <w:pPr>
        <w:autoSpaceDE w:val="0"/>
        <w:autoSpaceDN w:val="0"/>
        <w:adjustRightInd w:val="0"/>
        <w:rPr>
          <w:rFonts w:ascii="Garamond" w:hAnsi="Garamond" w:cs="Arial"/>
          <w:b/>
          <w:bCs/>
          <w:sz w:val="24"/>
          <w:szCs w:val="24"/>
        </w:rPr>
      </w:pPr>
    </w:p>
    <w:p w14:paraId="21829A4E" w14:textId="07FAF01A" w:rsidR="007213F5" w:rsidRPr="00141218" w:rsidRDefault="00236082" w:rsidP="00FD69CD">
      <w:pPr>
        <w:autoSpaceDE w:val="0"/>
        <w:autoSpaceDN w:val="0"/>
        <w:adjustRightInd w:val="0"/>
        <w:rPr>
          <w:rFonts w:ascii="Garamond" w:hAnsi="Garamond" w:cs="Arial"/>
          <w:sz w:val="24"/>
          <w:szCs w:val="24"/>
        </w:rPr>
      </w:pPr>
      <w:r w:rsidRPr="00141218">
        <w:rPr>
          <w:rFonts w:ascii="Garamond" w:hAnsi="Garamond" w:cs="Arial"/>
          <w:b/>
          <w:bCs/>
          <w:sz w:val="24"/>
          <w:szCs w:val="24"/>
        </w:rPr>
        <w:t>COMMITTEES &amp; APPOINTMENTS:</w:t>
      </w:r>
      <w:r w:rsidRPr="00141218">
        <w:rPr>
          <w:rFonts w:ascii="Garamond" w:hAnsi="Garamond" w:cs="Arial"/>
          <w:bCs/>
          <w:sz w:val="24"/>
          <w:szCs w:val="24"/>
        </w:rPr>
        <w:t xml:space="preserve"> </w:t>
      </w:r>
      <w:r w:rsidRPr="00141218">
        <w:rPr>
          <w:rFonts w:ascii="Garamond" w:hAnsi="Garamond" w:cs="Arial"/>
          <w:sz w:val="24"/>
          <w:szCs w:val="24"/>
        </w:rPr>
        <w:t>The President shall have the authority to appoint committee chairpersons</w:t>
      </w:r>
      <w:r w:rsidR="00764459" w:rsidRPr="00141218">
        <w:rPr>
          <w:rFonts w:ascii="Garamond" w:hAnsi="Garamond" w:cs="Arial"/>
          <w:sz w:val="24"/>
          <w:szCs w:val="24"/>
        </w:rPr>
        <w:t xml:space="preserve">, </w:t>
      </w:r>
      <w:r w:rsidRPr="00141218">
        <w:rPr>
          <w:rFonts w:ascii="Garamond" w:hAnsi="Garamond" w:cs="Arial"/>
          <w:sz w:val="24"/>
          <w:szCs w:val="24"/>
        </w:rPr>
        <w:t xml:space="preserve">members, and volunteers to coordinate and run special events. The President and Treasurer shall provide a budget, if deemed necessary by the Board of Directors, for such events to the appropriate committee. </w:t>
      </w:r>
    </w:p>
    <w:p w14:paraId="39E0FFEA" w14:textId="77777777" w:rsidR="007B0CC6" w:rsidRDefault="007B0CC6" w:rsidP="007B0CC6">
      <w:pPr>
        <w:jc w:val="center"/>
        <w:rPr>
          <w:rFonts w:ascii="Garamond" w:hAnsi="Garamond" w:cs="Arial"/>
          <w:sz w:val="24"/>
          <w:szCs w:val="24"/>
        </w:rPr>
      </w:pPr>
    </w:p>
    <w:p w14:paraId="209CEF05" w14:textId="07C67DF7" w:rsidR="007B0CC6" w:rsidRDefault="007B0CC6" w:rsidP="007B0CC6">
      <w:pPr>
        <w:jc w:val="center"/>
        <w:rPr>
          <w:rFonts w:ascii="Garamond" w:hAnsi="Garamond" w:cs="Arial"/>
          <w:sz w:val="24"/>
          <w:szCs w:val="24"/>
        </w:rPr>
      </w:pPr>
      <w:r>
        <w:rPr>
          <w:rFonts w:ascii="Garamond" w:hAnsi="Garamond" w:cs="Arial"/>
          <w:sz w:val="24"/>
          <w:szCs w:val="24"/>
        </w:rPr>
        <w:t>&lt;&lt;&lt;- End -&gt;&gt;&gt;</w:t>
      </w:r>
    </w:p>
    <w:p w14:paraId="68E5FE4B" w14:textId="3670B822" w:rsidR="00236082" w:rsidRDefault="007B0CC6" w:rsidP="007B0CC6">
      <w:pPr>
        <w:autoSpaceDE w:val="0"/>
        <w:autoSpaceDN w:val="0"/>
        <w:adjustRightInd w:val="0"/>
        <w:rPr>
          <w:rFonts w:ascii="Garamond" w:hAnsi="Garamond" w:cs="Arial"/>
          <w:b/>
          <w:bCs/>
          <w:sz w:val="28"/>
          <w:szCs w:val="28"/>
        </w:rPr>
      </w:pPr>
      <w:r w:rsidRPr="007B0CC6">
        <w:rPr>
          <w:rFonts w:ascii="Garamond" w:hAnsi="Garamond" w:cs="Arial"/>
          <w:b/>
          <w:sz w:val="28"/>
          <w:szCs w:val="28"/>
        </w:rPr>
        <w:br w:type="page"/>
      </w:r>
      <w:r w:rsidRPr="007B0CC6">
        <w:rPr>
          <w:rFonts w:ascii="Garamond" w:hAnsi="Garamond" w:cs="Arial"/>
          <w:b/>
          <w:bCs/>
          <w:caps/>
          <w:sz w:val="28"/>
          <w:szCs w:val="28"/>
        </w:rPr>
        <w:lastRenderedPageBreak/>
        <w:t xml:space="preserve">Operating Policies </w:t>
      </w:r>
      <w:r w:rsidRPr="007B0CC6">
        <w:rPr>
          <w:rFonts w:ascii="Garamond" w:hAnsi="Garamond" w:cs="Arial"/>
          <w:b/>
          <w:bCs/>
          <w:sz w:val="28"/>
          <w:szCs w:val="28"/>
        </w:rPr>
        <w:t>of the C</w:t>
      </w:r>
      <w:r w:rsidR="00236082" w:rsidRPr="007B0CC6">
        <w:rPr>
          <w:rFonts w:ascii="Garamond" w:hAnsi="Garamond" w:cs="Arial"/>
          <w:b/>
          <w:bCs/>
          <w:sz w:val="28"/>
          <w:szCs w:val="28"/>
        </w:rPr>
        <w:t>rescent City Homebrewers</w:t>
      </w:r>
      <w:r w:rsidR="007213F5" w:rsidRPr="007B0CC6">
        <w:rPr>
          <w:rFonts w:ascii="Garamond" w:hAnsi="Garamond" w:cs="Arial"/>
          <w:b/>
          <w:bCs/>
          <w:sz w:val="28"/>
          <w:szCs w:val="28"/>
        </w:rPr>
        <w:t>, Inc</w:t>
      </w:r>
    </w:p>
    <w:p w14:paraId="1D54D309" w14:textId="18B1E696" w:rsidR="007B0CC6" w:rsidRPr="007B0CC6" w:rsidRDefault="007B0CC6" w:rsidP="007B0CC6">
      <w:pPr>
        <w:autoSpaceDE w:val="0"/>
        <w:autoSpaceDN w:val="0"/>
        <w:adjustRightInd w:val="0"/>
        <w:rPr>
          <w:rFonts w:ascii="Garamond" w:hAnsi="Garamond" w:cs="Arial"/>
          <w:bCs/>
          <w:sz w:val="28"/>
          <w:szCs w:val="28"/>
        </w:rPr>
      </w:pPr>
      <w:r>
        <w:rPr>
          <w:rFonts w:ascii="Garamond" w:hAnsi="Garamond" w:cs="Arial"/>
          <w:bCs/>
          <w:sz w:val="28"/>
          <w:szCs w:val="28"/>
        </w:rPr>
        <w:t xml:space="preserve">As </w:t>
      </w:r>
      <w:r w:rsidR="00A23C13">
        <w:rPr>
          <w:rFonts w:ascii="Garamond" w:hAnsi="Garamond" w:cs="Arial"/>
          <w:bCs/>
          <w:sz w:val="28"/>
          <w:szCs w:val="28"/>
        </w:rPr>
        <w:t>Amended May 4</w:t>
      </w:r>
      <w:r w:rsidR="00A23C13" w:rsidRPr="00A23C13">
        <w:rPr>
          <w:rFonts w:ascii="Garamond" w:hAnsi="Garamond" w:cs="Arial"/>
          <w:bCs/>
          <w:sz w:val="28"/>
          <w:szCs w:val="28"/>
          <w:vertAlign w:val="superscript"/>
        </w:rPr>
        <w:t>th</w:t>
      </w:r>
      <w:r w:rsidR="00A23C13">
        <w:rPr>
          <w:rFonts w:ascii="Garamond" w:hAnsi="Garamond" w:cs="Arial"/>
          <w:bCs/>
          <w:sz w:val="28"/>
          <w:szCs w:val="28"/>
        </w:rPr>
        <w:t>, 2022</w:t>
      </w:r>
    </w:p>
    <w:p w14:paraId="33155DF4" w14:textId="5A7B888F" w:rsidR="00236082" w:rsidRDefault="00236082" w:rsidP="00FD69CD">
      <w:pPr>
        <w:autoSpaceDE w:val="0"/>
        <w:autoSpaceDN w:val="0"/>
        <w:adjustRightInd w:val="0"/>
        <w:rPr>
          <w:rFonts w:ascii="Garamond" w:hAnsi="Garamond" w:cs="Arial"/>
          <w:bCs/>
          <w:caps/>
          <w:sz w:val="24"/>
          <w:szCs w:val="24"/>
        </w:rPr>
      </w:pPr>
    </w:p>
    <w:p w14:paraId="5032C3CB" w14:textId="77777777" w:rsidR="007B0CC6" w:rsidRPr="00141218" w:rsidRDefault="007B0CC6" w:rsidP="00FD69CD">
      <w:pPr>
        <w:autoSpaceDE w:val="0"/>
        <w:autoSpaceDN w:val="0"/>
        <w:adjustRightInd w:val="0"/>
        <w:rPr>
          <w:rFonts w:ascii="Garamond" w:hAnsi="Garamond" w:cs="Arial"/>
          <w:bCs/>
          <w:caps/>
          <w:sz w:val="24"/>
          <w:szCs w:val="24"/>
        </w:rPr>
      </w:pPr>
    </w:p>
    <w:p w14:paraId="55C2344E" w14:textId="35DF9983" w:rsidR="00236082" w:rsidRPr="00141218" w:rsidRDefault="00236082" w:rsidP="00FD69CD">
      <w:pPr>
        <w:autoSpaceDE w:val="0"/>
        <w:autoSpaceDN w:val="0"/>
        <w:adjustRightInd w:val="0"/>
        <w:rPr>
          <w:rFonts w:ascii="Garamond" w:hAnsi="Garamond" w:cs="Arial"/>
          <w:bCs/>
          <w:sz w:val="24"/>
          <w:szCs w:val="24"/>
        </w:rPr>
      </w:pPr>
      <w:r w:rsidRPr="00141218">
        <w:rPr>
          <w:rFonts w:ascii="Garamond" w:hAnsi="Garamond" w:cs="Arial"/>
          <w:b/>
          <w:bCs/>
          <w:sz w:val="24"/>
          <w:szCs w:val="24"/>
        </w:rPr>
        <w:t>PURPOSE:</w:t>
      </w:r>
      <w:r w:rsidRPr="00141218">
        <w:rPr>
          <w:rFonts w:ascii="Garamond" w:hAnsi="Garamond" w:cs="Arial"/>
          <w:bCs/>
          <w:sz w:val="24"/>
          <w:szCs w:val="24"/>
        </w:rPr>
        <w:t xml:space="preserve">  These Operating Policies shall provide day-to-day policies and procedures for the successful conducting of club business.</w:t>
      </w:r>
    </w:p>
    <w:p w14:paraId="5E11093C" w14:textId="4E9C2A0C" w:rsidR="00DE60C0" w:rsidRPr="00141218" w:rsidRDefault="00DE60C0" w:rsidP="00FD69CD">
      <w:pPr>
        <w:autoSpaceDE w:val="0"/>
        <w:autoSpaceDN w:val="0"/>
        <w:adjustRightInd w:val="0"/>
        <w:rPr>
          <w:rFonts w:ascii="Garamond" w:hAnsi="Garamond" w:cs="Arial"/>
          <w:bCs/>
          <w:sz w:val="24"/>
          <w:szCs w:val="24"/>
        </w:rPr>
      </w:pPr>
    </w:p>
    <w:p w14:paraId="1B72356D" w14:textId="0D1D38E3" w:rsidR="00DE60C0" w:rsidRPr="00141218" w:rsidRDefault="00DE60C0" w:rsidP="00FD69CD">
      <w:pPr>
        <w:autoSpaceDE w:val="0"/>
        <w:autoSpaceDN w:val="0"/>
        <w:adjustRightInd w:val="0"/>
        <w:rPr>
          <w:rFonts w:ascii="Garamond" w:hAnsi="Garamond" w:cs="Arial"/>
          <w:bCs/>
          <w:sz w:val="24"/>
          <w:szCs w:val="24"/>
        </w:rPr>
      </w:pPr>
      <w:r w:rsidRPr="00141218">
        <w:rPr>
          <w:rFonts w:ascii="Garamond" w:hAnsi="Garamond" w:cs="Arial"/>
          <w:b/>
          <w:bCs/>
          <w:sz w:val="24"/>
          <w:szCs w:val="24"/>
        </w:rPr>
        <w:t xml:space="preserve">AMENDMENTS TO THE OPERATING POLICIES:  </w:t>
      </w:r>
      <w:r w:rsidRPr="00141218">
        <w:rPr>
          <w:rFonts w:ascii="Garamond" w:hAnsi="Garamond" w:cs="Arial"/>
          <w:bCs/>
          <w:sz w:val="24"/>
          <w:szCs w:val="24"/>
        </w:rPr>
        <w:t>Any member of the Board of Directors shall be empowered to make a change to the operating of policies of the club. Proposed changes shall be made upon simple majority of the Board.</w:t>
      </w:r>
    </w:p>
    <w:p w14:paraId="7E7205AB" w14:textId="77777777" w:rsidR="009F4335" w:rsidRPr="00141218" w:rsidRDefault="009F4335" w:rsidP="00FD69CD">
      <w:pPr>
        <w:autoSpaceDE w:val="0"/>
        <w:autoSpaceDN w:val="0"/>
        <w:adjustRightInd w:val="0"/>
        <w:rPr>
          <w:rFonts w:ascii="Garamond" w:hAnsi="Garamond" w:cs="Arial"/>
          <w:bCs/>
          <w:sz w:val="24"/>
          <w:szCs w:val="24"/>
        </w:rPr>
      </w:pPr>
    </w:p>
    <w:p w14:paraId="6197C6BA" w14:textId="1EDECB3E" w:rsidR="007213F5" w:rsidRPr="00141218" w:rsidRDefault="00FD69CD" w:rsidP="00FD69CD">
      <w:pPr>
        <w:autoSpaceDE w:val="0"/>
        <w:autoSpaceDN w:val="0"/>
        <w:adjustRightInd w:val="0"/>
        <w:jc w:val="center"/>
        <w:rPr>
          <w:rFonts w:ascii="Garamond" w:hAnsi="Garamond" w:cs="Arial"/>
          <w:b/>
          <w:bCs/>
          <w:caps/>
          <w:sz w:val="24"/>
          <w:szCs w:val="24"/>
        </w:rPr>
      </w:pPr>
      <w:r>
        <w:rPr>
          <w:rFonts w:ascii="Garamond" w:hAnsi="Garamond" w:cs="Arial"/>
          <w:b/>
          <w:bCs/>
          <w:sz w:val="24"/>
          <w:szCs w:val="24"/>
        </w:rPr>
        <w:t>ARTICLE I</w:t>
      </w:r>
    </w:p>
    <w:p w14:paraId="55F0A682" w14:textId="77777777" w:rsidR="00057F24" w:rsidRPr="00141218" w:rsidRDefault="00057F24" w:rsidP="00FD69CD">
      <w:pPr>
        <w:autoSpaceDE w:val="0"/>
        <w:autoSpaceDN w:val="0"/>
        <w:adjustRightInd w:val="0"/>
        <w:rPr>
          <w:rFonts w:ascii="Garamond" w:hAnsi="Garamond" w:cs="Arial"/>
          <w:bCs/>
          <w:caps/>
          <w:sz w:val="24"/>
          <w:szCs w:val="24"/>
        </w:rPr>
      </w:pPr>
    </w:p>
    <w:p w14:paraId="77507080" w14:textId="1034D589" w:rsidR="009F4335" w:rsidRPr="00141218" w:rsidRDefault="009F4335" w:rsidP="00FD69CD">
      <w:pPr>
        <w:autoSpaceDE w:val="0"/>
        <w:autoSpaceDN w:val="0"/>
        <w:adjustRightInd w:val="0"/>
        <w:rPr>
          <w:rFonts w:ascii="Garamond" w:hAnsi="Garamond" w:cs="Arial"/>
          <w:caps/>
          <w:sz w:val="24"/>
          <w:szCs w:val="24"/>
        </w:rPr>
      </w:pPr>
      <w:r w:rsidRPr="00141218">
        <w:rPr>
          <w:rFonts w:ascii="Garamond" w:hAnsi="Garamond" w:cs="Arial"/>
          <w:b/>
          <w:bCs/>
          <w:caps/>
          <w:sz w:val="24"/>
          <w:szCs w:val="24"/>
        </w:rPr>
        <w:t>Board of Directors</w:t>
      </w:r>
      <w:r w:rsidR="00B872BA" w:rsidRPr="00141218">
        <w:rPr>
          <w:rFonts w:ascii="Garamond" w:hAnsi="Garamond" w:cs="Arial"/>
          <w:b/>
          <w:bCs/>
          <w:caps/>
          <w:sz w:val="24"/>
          <w:szCs w:val="24"/>
        </w:rPr>
        <w:t xml:space="preserve"> </w:t>
      </w:r>
      <w:r w:rsidRPr="00141218">
        <w:rPr>
          <w:rFonts w:ascii="Garamond" w:hAnsi="Garamond" w:cs="Arial"/>
          <w:b/>
          <w:caps/>
          <w:sz w:val="24"/>
          <w:szCs w:val="24"/>
        </w:rPr>
        <w:t>Meetings</w:t>
      </w:r>
      <w:r w:rsidR="007213F5" w:rsidRPr="00141218">
        <w:rPr>
          <w:rFonts w:ascii="Garamond" w:hAnsi="Garamond" w:cs="Arial"/>
          <w:b/>
          <w:caps/>
          <w:sz w:val="24"/>
          <w:szCs w:val="24"/>
        </w:rPr>
        <w:t>:</w:t>
      </w:r>
      <w:r w:rsidR="007213F5" w:rsidRPr="00141218">
        <w:rPr>
          <w:rFonts w:ascii="Garamond" w:hAnsi="Garamond" w:cs="Arial"/>
          <w:caps/>
          <w:sz w:val="24"/>
          <w:szCs w:val="24"/>
        </w:rPr>
        <w:t xml:space="preserve"> </w:t>
      </w:r>
      <w:r w:rsidR="007213F5" w:rsidRPr="00141218">
        <w:rPr>
          <w:rFonts w:ascii="Garamond" w:hAnsi="Garamond" w:cs="Arial"/>
          <w:sz w:val="24"/>
          <w:szCs w:val="24"/>
        </w:rPr>
        <w:t xml:space="preserve">At the request of the President, non-voting members shall be </w:t>
      </w:r>
      <w:r w:rsidR="00057F24" w:rsidRPr="00141218">
        <w:rPr>
          <w:rFonts w:ascii="Garamond" w:hAnsi="Garamond" w:cs="Arial"/>
          <w:sz w:val="24"/>
          <w:szCs w:val="24"/>
        </w:rPr>
        <w:t>permitted</w:t>
      </w:r>
      <w:r w:rsidR="007213F5" w:rsidRPr="00141218">
        <w:rPr>
          <w:rFonts w:ascii="Garamond" w:hAnsi="Garamond" w:cs="Arial"/>
          <w:sz w:val="24"/>
          <w:szCs w:val="24"/>
        </w:rPr>
        <w:t xml:space="preserve"> to attend Board meetings. Members who wish to propose a new business motion to the Board shall do so in writing via email</w:t>
      </w:r>
      <w:r w:rsidR="00057F24" w:rsidRPr="00141218">
        <w:rPr>
          <w:rFonts w:ascii="Garamond" w:hAnsi="Garamond" w:cs="Arial"/>
          <w:sz w:val="24"/>
          <w:szCs w:val="24"/>
        </w:rPr>
        <w:t xml:space="preserve"> and may be invited to attend.</w:t>
      </w:r>
    </w:p>
    <w:p w14:paraId="63F8C753" w14:textId="77777777" w:rsidR="009F4335" w:rsidRPr="00141218" w:rsidRDefault="009F4335" w:rsidP="00FD69CD">
      <w:pPr>
        <w:autoSpaceDE w:val="0"/>
        <w:autoSpaceDN w:val="0"/>
        <w:adjustRightInd w:val="0"/>
        <w:rPr>
          <w:rFonts w:ascii="Garamond" w:hAnsi="Garamond" w:cs="Arial"/>
          <w:bCs/>
          <w:sz w:val="24"/>
          <w:szCs w:val="24"/>
        </w:rPr>
      </w:pPr>
    </w:p>
    <w:p w14:paraId="09EA2220" w14:textId="77777777" w:rsidR="00883401" w:rsidRDefault="00FD69CD" w:rsidP="00883401">
      <w:pPr>
        <w:autoSpaceDE w:val="0"/>
        <w:autoSpaceDN w:val="0"/>
        <w:adjustRightInd w:val="0"/>
        <w:jc w:val="center"/>
        <w:rPr>
          <w:rFonts w:ascii="Garamond" w:hAnsi="Garamond" w:cs="Arial"/>
          <w:b/>
          <w:bCs/>
          <w:sz w:val="24"/>
          <w:szCs w:val="24"/>
        </w:rPr>
      </w:pPr>
      <w:r>
        <w:rPr>
          <w:rFonts w:ascii="Garamond" w:hAnsi="Garamond" w:cs="Arial"/>
          <w:b/>
          <w:bCs/>
          <w:sz w:val="24"/>
          <w:szCs w:val="24"/>
        </w:rPr>
        <w:t>ARTICLE II</w:t>
      </w:r>
    </w:p>
    <w:p w14:paraId="0E4A3869" w14:textId="77777777" w:rsidR="00883401" w:rsidRDefault="00883401" w:rsidP="00883401">
      <w:pPr>
        <w:autoSpaceDE w:val="0"/>
        <w:autoSpaceDN w:val="0"/>
        <w:adjustRightInd w:val="0"/>
        <w:jc w:val="center"/>
        <w:rPr>
          <w:rFonts w:ascii="Garamond" w:hAnsi="Garamond" w:cs="Arial"/>
          <w:b/>
          <w:bCs/>
          <w:sz w:val="24"/>
          <w:szCs w:val="24"/>
        </w:rPr>
      </w:pPr>
    </w:p>
    <w:p w14:paraId="4460142D" w14:textId="3E92516B" w:rsidR="00236082" w:rsidRPr="00141218" w:rsidRDefault="00236082" w:rsidP="00883401">
      <w:pPr>
        <w:autoSpaceDE w:val="0"/>
        <w:autoSpaceDN w:val="0"/>
        <w:adjustRightInd w:val="0"/>
        <w:rPr>
          <w:rFonts w:ascii="Garamond" w:hAnsi="Garamond" w:cs="Arial"/>
          <w:b/>
          <w:bCs/>
          <w:sz w:val="24"/>
          <w:szCs w:val="24"/>
        </w:rPr>
      </w:pPr>
      <w:r w:rsidRPr="00141218">
        <w:rPr>
          <w:rFonts w:ascii="Garamond" w:hAnsi="Garamond" w:cs="Arial"/>
          <w:b/>
          <w:bCs/>
          <w:sz w:val="24"/>
          <w:szCs w:val="24"/>
          <w:u w:val="single"/>
        </w:rPr>
        <w:t>§ A.</w:t>
      </w:r>
      <w:r w:rsidRPr="00141218">
        <w:rPr>
          <w:rFonts w:ascii="Garamond" w:hAnsi="Garamond" w:cs="Arial"/>
          <w:b/>
          <w:bCs/>
          <w:sz w:val="24"/>
          <w:szCs w:val="24"/>
        </w:rPr>
        <w:t xml:space="preserve"> DUTIES OF OFFICERS:</w:t>
      </w:r>
    </w:p>
    <w:p w14:paraId="34F2D1D9" w14:textId="77777777" w:rsidR="00236082" w:rsidRPr="00141218" w:rsidRDefault="00236082" w:rsidP="00FD69CD">
      <w:pPr>
        <w:autoSpaceDE w:val="0"/>
        <w:autoSpaceDN w:val="0"/>
        <w:adjustRightInd w:val="0"/>
        <w:ind w:left="360"/>
        <w:rPr>
          <w:rFonts w:ascii="Garamond" w:hAnsi="Garamond" w:cs="Arial"/>
          <w:b/>
          <w:sz w:val="24"/>
          <w:szCs w:val="24"/>
        </w:rPr>
      </w:pPr>
      <w:r w:rsidRPr="00141218">
        <w:rPr>
          <w:rFonts w:ascii="Garamond" w:hAnsi="Garamond" w:cs="Arial"/>
          <w:b/>
          <w:sz w:val="24"/>
          <w:szCs w:val="24"/>
        </w:rPr>
        <w:t xml:space="preserve">1. President – </w:t>
      </w:r>
    </w:p>
    <w:p w14:paraId="626940F4" w14:textId="6F5698F8" w:rsidR="00236082" w:rsidRPr="00141218" w:rsidRDefault="00236082" w:rsidP="008E38AB">
      <w:pPr>
        <w:pStyle w:val="ListParagraph"/>
        <w:numPr>
          <w:ilvl w:val="0"/>
          <w:numId w:val="12"/>
        </w:numPr>
        <w:autoSpaceDE w:val="0"/>
        <w:autoSpaceDN w:val="0"/>
        <w:adjustRightInd w:val="0"/>
        <w:rPr>
          <w:rFonts w:ascii="Garamond" w:hAnsi="Garamond" w:cs="Arial"/>
          <w:sz w:val="24"/>
          <w:szCs w:val="24"/>
        </w:rPr>
      </w:pPr>
      <w:r w:rsidRPr="00141218">
        <w:rPr>
          <w:rFonts w:ascii="Garamond" w:hAnsi="Garamond" w:cs="Arial"/>
          <w:sz w:val="24"/>
          <w:szCs w:val="24"/>
        </w:rPr>
        <w:t xml:space="preserve">Shall preside at all general meetings and act as chairman of the Board of Directors.  In general, the President shall supervise the operation of this </w:t>
      </w:r>
      <w:r w:rsidRPr="00141218">
        <w:rPr>
          <w:rFonts w:ascii="Garamond" w:hAnsi="Garamond" w:cs="Arial"/>
          <w:sz w:val="24"/>
          <w:szCs w:val="24"/>
        </w:rPr>
        <w:tab/>
        <w:t xml:space="preserve">organization. </w:t>
      </w:r>
    </w:p>
    <w:p w14:paraId="7AEDC9A6" w14:textId="24F8CBA7" w:rsidR="00236082" w:rsidRPr="00141218" w:rsidRDefault="00236082" w:rsidP="008E38AB">
      <w:pPr>
        <w:pStyle w:val="ListParagraph"/>
        <w:numPr>
          <w:ilvl w:val="0"/>
          <w:numId w:val="12"/>
        </w:numPr>
        <w:autoSpaceDE w:val="0"/>
        <w:autoSpaceDN w:val="0"/>
        <w:adjustRightInd w:val="0"/>
        <w:rPr>
          <w:rFonts w:ascii="Garamond" w:hAnsi="Garamond" w:cs="Arial"/>
          <w:bCs/>
          <w:sz w:val="24"/>
          <w:szCs w:val="24"/>
        </w:rPr>
      </w:pPr>
      <w:r w:rsidRPr="00141218">
        <w:rPr>
          <w:rFonts w:ascii="Garamond" w:hAnsi="Garamond" w:cs="Arial"/>
          <w:sz w:val="24"/>
          <w:szCs w:val="24"/>
        </w:rPr>
        <w:t>The President shall serve as the Christmas Party Chairman and shall be responsible for all planning, organizing, and managing of the event.  The President may delegate this responsibility to a club member.</w:t>
      </w:r>
      <w:r w:rsidRPr="00141218">
        <w:rPr>
          <w:rFonts w:ascii="Garamond" w:hAnsi="Garamond" w:cs="Arial"/>
          <w:bCs/>
          <w:sz w:val="24"/>
          <w:szCs w:val="24"/>
        </w:rPr>
        <w:t xml:space="preserve"> </w:t>
      </w:r>
    </w:p>
    <w:p w14:paraId="0F5DCC8F" w14:textId="5AE32616" w:rsidR="00236082" w:rsidRPr="00141218" w:rsidRDefault="00236082" w:rsidP="008E38AB">
      <w:pPr>
        <w:pStyle w:val="ListParagraph"/>
        <w:numPr>
          <w:ilvl w:val="0"/>
          <w:numId w:val="12"/>
        </w:numPr>
        <w:autoSpaceDE w:val="0"/>
        <w:autoSpaceDN w:val="0"/>
        <w:adjustRightInd w:val="0"/>
        <w:rPr>
          <w:rFonts w:ascii="Garamond" w:hAnsi="Garamond" w:cs="Arial"/>
          <w:bCs/>
          <w:sz w:val="24"/>
          <w:szCs w:val="24"/>
        </w:rPr>
      </w:pPr>
      <w:r w:rsidRPr="00141218">
        <w:rPr>
          <w:rFonts w:ascii="Garamond" w:hAnsi="Garamond" w:cs="Arial"/>
          <w:sz w:val="24"/>
          <w:szCs w:val="24"/>
        </w:rPr>
        <w:t xml:space="preserve">The President </w:t>
      </w:r>
      <w:r w:rsidR="00E27C7E" w:rsidRPr="00141218">
        <w:rPr>
          <w:rFonts w:ascii="Garamond" w:hAnsi="Garamond" w:cs="Arial"/>
          <w:sz w:val="24"/>
          <w:szCs w:val="24"/>
        </w:rPr>
        <w:t>shall assist the Treasurer in establishing an annual budget.</w:t>
      </w:r>
    </w:p>
    <w:p w14:paraId="1C7D491E" w14:textId="77777777" w:rsidR="00236082" w:rsidRPr="00141218" w:rsidRDefault="00236082" w:rsidP="00FD69CD">
      <w:pPr>
        <w:autoSpaceDE w:val="0"/>
        <w:autoSpaceDN w:val="0"/>
        <w:adjustRightInd w:val="0"/>
        <w:rPr>
          <w:rFonts w:ascii="Garamond" w:hAnsi="Garamond" w:cs="Arial"/>
          <w:bCs/>
          <w:sz w:val="24"/>
          <w:szCs w:val="24"/>
        </w:rPr>
      </w:pPr>
    </w:p>
    <w:p w14:paraId="0D6ABC19" w14:textId="77777777" w:rsidR="00236082" w:rsidRPr="00141218" w:rsidRDefault="00236082" w:rsidP="00FD69CD">
      <w:pPr>
        <w:pStyle w:val="DefinitionTerm"/>
        <w:tabs>
          <w:tab w:val="left" w:pos="360"/>
        </w:tabs>
        <w:rPr>
          <w:rFonts w:ascii="Garamond" w:hAnsi="Garamond" w:cs="Arial"/>
          <w:b/>
          <w:szCs w:val="24"/>
        </w:rPr>
      </w:pPr>
      <w:r w:rsidRPr="00141218">
        <w:rPr>
          <w:rFonts w:ascii="Garamond" w:hAnsi="Garamond" w:cs="Arial"/>
          <w:b/>
          <w:szCs w:val="24"/>
        </w:rPr>
        <w:tab/>
        <w:t xml:space="preserve">2. Vice President – </w:t>
      </w:r>
    </w:p>
    <w:p w14:paraId="52BEC766" w14:textId="32DABC60" w:rsidR="00236082" w:rsidRPr="00141218" w:rsidRDefault="00236082" w:rsidP="008E38AB">
      <w:pPr>
        <w:pStyle w:val="DefinitionTerm"/>
        <w:numPr>
          <w:ilvl w:val="0"/>
          <w:numId w:val="11"/>
        </w:numPr>
        <w:rPr>
          <w:rFonts w:ascii="Garamond" w:hAnsi="Garamond" w:cs="Arial"/>
          <w:szCs w:val="24"/>
        </w:rPr>
      </w:pPr>
      <w:r w:rsidRPr="00141218">
        <w:rPr>
          <w:rFonts w:ascii="Garamond" w:hAnsi="Garamond" w:cs="Arial"/>
          <w:szCs w:val="24"/>
        </w:rPr>
        <w:t xml:space="preserve">Shall assist the President. </w:t>
      </w:r>
    </w:p>
    <w:p w14:paraId="7BF4765B" w14:textId="77A99D7B" w:rsidR="00236082" w:rsidRPr="00141218" w:rsidRDefault="00236082" w:rsidP="008E38AB">
      <w:pPr>
        <w:pStyle w:val="DefinitionTerm"/>
        <w:numPr>
          <w:ilvl w:val="0"/>
          <w:numId w:val="11"/>
        </w:numPr>
        <w:rPr>
          <w:rFonts w:ascii="Garamond" w:hAnsi="Garamond" w:cs="Arial"/>
          <w:szCs w:val="24"/>
        </w:rPr>
      </w:pPr>
      <w:r w:rsidRPr="00141218">
        <w:rPr>
          <w:rFonts w:ascii="Garamond" w:hAnsi="Garamond" w:cs="Arial"/>
          <w:szCs w:val="24"/>
        </w:rPr>
        <w:t xml:space="preserve">In the absence or vacancy in the office of President, the Vice-President shall act as President. </w:t>
      </w:r>
    </w:p>
    <w:p w14:paraId="6C6D8D3F" w14:textId="410B7364" w:rsidR="00236082" w:rsidRPr="00141218" w:rsidRDefault="00236082" w:rsidP="008E38AB">
      <w:pPr>
        <w:pStyle w:val="DefinitionTerm"/>
        <w:numPr>
          <w:ilvl w:val="0"/>
          <w:numId w:val="11"/>
        </w:numPr>
        <w:spacing w:after="100"/>
        <w:rPr>
          <w:rFonts w:ascii="Garamond" w:hAnsi="Garamond" w:cs="Arial"/>
          <w:szCs w:val="24"/>
        </w:rPr>
      </w:pPr>
      <w:r w:rsidRPr="00141218">
        <w:rPr>
          <w:rFonts w:ascii="Garamond" w:hAnsi="Garamond" w:cs="Arial"/>
          <w:szCs w:val="24"/>
        </w:rPr>
        <w:t xml:space="preserve">Shall serve as Winterfest Chairman and shall be responsible for all planning, organizing, promoting and managing of the festival.  </w:t>
      </w:r>
    </w:p>
    <w:p w14:paraId="364E5D5D" w14:textId="3C26173D" w:rsidR="00057F24" w:rsidRDefault="00236082" w:rsidP="00FD69CD">
      <w:pPr>
        <w:pStyle w:val="DefinitionTerm"/>
        <w:numPr>
          <w:ilvl w:val="0"/>
          <w:numId w:val="11"/>
        </w:numPr>
        <w:spacing w:after="100"/>
        <w:rPr>
          <w:rFonts w:ascii="Garamond" w:hAnsi="Garamond" w:cs="Arial"/>
          <w:szCs w:val="24"/>
        </w:rPr>
      </w:pPr>
      <w:r w:rsidRPr="00141218">
        <w:rPr>
          <w:rFonts w:ascii="Garamond" w:hAnsi="Garamond" w:cs="Arial"/>
          <w:szCs w:val="24"/>
        </w:rPr>
        <w:t>Shall provide snacks for the general meetings, with reimbursement as specified and approved by the Board.</w:t>
      </w:r>
    </w:p>
    <w:p w14:paraId="1C565F12" w14:textId="77777777" w:rsidR="007B0CC6" w:rsidRPr="007B0CC6" w:rsidRDefault="007B0CC6" w:rsidP="007B0CC6"/>
    <w:p w14:paraId="7C3F8FED" w14:textId="77777777" w:rsidR="00236082" w:rsidRPr="00141218" w:rsidRDefault="00236082" w:rsidP="00FD69CD">
      <w:pPr>
        <w:pStyle w:val="DefinitionTerm"/>
        <w:tabs>
          <w:tab w:val="left" w:pos="360"/>
        </w:tabs>
        <w:spacing w:before="100" w:after="100"/>
        <w:rPr>
          <w:rFonts w:ascii="Garamond" w:hAnsi="Garamond" w:cs="Arial"/>
          <w:b/>
          <w:szCs w:val="24"/>
        </w:rPr>
      </w:pPr>
      <w:r w:rsidRPr="00141218">
        <w:rPr>
          <w:rFonts w:ascii="Garamond" w:hAnsi="Garamond" w:cs="Arial"/>
          <w:b/>
          <w:szCs w:val="24"/>
        </w:rPr>
        <w:tab/>
        <w:t xml:space="preserve">3. Secretary – </w:t>
      </w:r>
    </w:p>
    <w:p w14:paraId="2D81841D" w14:textId="12B2978B" w:rsidR="00236082" w:rsidRPr="00141218" w:rsidRDefault="00236082" w:rsidP="008E38AB">
      <w:pPr>
        <w:pStyle w:val="DefinitionTerm"/>
        <w:numPr>
          <w:ilvl w:val="0"/>
          <w:numId w:val="9"/>
        </w:numPr>
        <w:tabs>
          <w:tab w:val="left" w:pos="360"/>
          <w:tab w:val="left" w:pos="720"/>
        </w:tabs>
        <w:rPr>
          <w:rFonts w:ascii="Garamond" w:hAnsi="Garamond" w:cs="Arial"/>
          <w:szCs w:val="24"/>
        </w:rPr>
      </w:pPr>
      <w:r w:rsidRPr="00141218">
        <w:rPr>
          <w:rFonts w:ascii="Garamond" w:hAnsi="Garamond" w:cs="Arial"/>
          <w:szCs w:val="24"/>
        </w:rPr>
        <w:t>Shall keep minutes of General Meetings and meetings of the Board of Directors.</w:t>
      </w:r>
    </w:p>
    <w:p w14:paraId="5CB620AE" w14:textId="63843CF8" w:rsidR="00236082" w:rsidRPr="00141218" w:rsidRDefault="003473FC" w:rsidP="008E38AB">
      <w:pPr>
        <w:pStyle w:val="DefinitionTerm"/>
        <w:numPr>
          <w:ilvl w:val="0"/>
          <w:numId w:val="9"/>
        </w:numPr>
        <w:tabs>
          <w:tab w:val="left" w:pos="360"/>
          <w:tab w:val="left" w:pos="720"/>
        </w:tabs>
        <w:rPr>
          <w:rFonts w:ascii="Garamond" w:hAnsi="Garamond" w:cs="Arial"/>
          <w:szCs w:val="24"/>
        </w:rPr>
      </w:pPr>
      <w:r w:rsidRPr="00141218">
        <w:rPr>
          <w:rFonts w:ascii="Garamond" w:hAnsi="Garamond" w:cs="Arial"/>
          <w:szCs w:val="24"/>
        </w:rPr>
        <w:t>S</w:t>
      </w:r>
      <w:r w:rsidR="00236082" w:rsidRPr="00141218">
        <w:rPr>
          <w:rFonts w:ascii="Garamond" w:hAnsi="Garamond" w:cs="Arial"/>
          <w:szCs w:val="24"/>
        </w:rPr>
        <w:t xml:space="preserve">hall be responsible for general correspondence.  </w:t>
      </w:r>
    </w:p>
    <w:p w14:paraId="1A5BE5CD" w14:textId="26268CE8" w:rsidR="00E27C7E" w:rsidRPr="00141218" w:rsidRDefault="003473FC" w:rsidP="008E38AB">
      <w:pPr>
        <w:pStyle w:val="ListParagraph"/>
        <w:numPr>
          <w:ilvl w:val="0"/>
          <w:numId w:val="9"/>
        </w:numPr>
        <w:rPr>
          <w:rFonts w:ascii="Garamond" w:hAnsi="Garamond"/>
          <w:sz w:val="24"/>
          <w:szCs w:val="24"/>
        </w:rPr>
      </w:pPr>
      <w:r w:rsidRPr="00141218">
        <w:rPr>
          <w:rFonts w:ascii="Garamond" w:hAnsi="Garamond"/>
          <w:sz w:val="24"/>
          <w:szCs w:val="24"/>
        </w:rPr>
        <w:t>Shall maintain the club calendar and coordinate with the Webmaster to make available on the club website.</w:t>
      </w:r>
    </w:p>
    <w:p w14:paraId="29428C2F" w14:textId="66AC5859" w:rsidR="002C0FEA" w:rsidRPr="00141218" w:rsidRDefault="003473FC" w:rsidP="008E38AB">
      <w:pPr>
        <w:pStyle w:val="ListParagraph"/>
        <w:numPr>
          <w:ilvl w:val="0"/>
          <w:numId w:val="9"/>
        </w:numPr>
        <w:rPr>
          <w:rFonts w:ascii="Garamond" w:hAnsi="Garamond"/>
          <w:sz w:val="24"/>
          <w:szCs w:val="24"/>
        </w:rPr>
      </w:pPr>
      <w:r w:rsidRPr="00141218">
        <w:rPr>
          <w:rFonts w:ascii="Garamond" w:hAnsi="Garamond" w:cs="Arial"/>
          <w:sz w:val="24"/>
          <w:szCs w:val="24"/>
        </w:rPr>
        <w:t>S</w:t>
      </w:r>
      <w:r w:rsidR="00236082" w:rsidRPr="00141218">
        <w:rPr>
          <w:rFonts w:ascii="Garamond" w:hAnsi="Garamond" w:cs="Arial"/>
          <w:sz w:val="24"/>
          <w:szCs w:val="24"/>
        </w:rPr>
        <w:t xml:space="preserve">hall maintain the </w:t>
      </w:r>
      <w:r w:rsidR="000362BA" w:rsidRPr="00141218">
        <w:rPr>
          <w:rFonts w:ascii="Garamond" w:hAnsi="Garamond" w:cs="Arial"/>
          <w:sz w:val="24"/>
          <w:szCs w:val="24"/>
        </w:rPr>
        <w:t>roster</w:t>
      </w:r>
      <w:r w:rsidR="002C0FEA" w:rsidRPr="00141218">
        <w:rPr>
          <w:rFonts w:ascii="Garamond" w:hAnsi="Garamond" w:cs="Arial"/>
          <w:sz w:val="24"/>
          <w:szCs w:val="24"/>
        </w:rPr>
        <w:t xml:space="preserve"> of current members</w:t>
      </w:r>
      <w:r w:rsidR="00236082" w:rsidRPr="00141218">
        <w:rPr>
          <w:rFonts w:ascii="Garamond" w:hAnsi="Garamond" w:cs="Arial"/>
          <w:sz w:val="24"/>
          <w:szCs w:val="24"/>
        </w:rPr>
        <w:t>, and shall coordinate new member</w:t>
      </w:r>
      <w:r w:rsidR="002C0FEA" w:rsidRPr="00141218">
        <w:rPr>
          <w:rFonts w:ascii="Garamond" w:hAnsi="Garamond" w:cs="Arial"/>
          <w:sz w:val="24"/>
          <w:szCs w:val="24"/>
        </w:rPr>
        <w:t xml:space="preserve"> </w:t>
      </w:r>
      <w:r w:rsidR="00236082" w:rsidRPr="00141218">
        <w:rPr>
          <w:rFonts w:ascii="Garamond" w:hAnsi="Garamond" w:cs="Arial"/>
          <w:sz w:val="24"/>
          <w:szCs w:val="24"/>
        </w:rPr>
        <w:t xml:space="preserve">registration with the Treasurer.  </w:t>
      </w:r>
    </w:p>
    <w:p w14:paraId="5FE61E8F" w14:textId="47CBCC1B" w:rsidR="00236082" w:rsidRPr="00141218" w:rsidRDefault="00236082" w:rsidP="008E38AB">
      <w:pPr>
        <w:pStyle w:val="DefinitionTerm"/>
        <w:numPr>
          <w:ilvl w:val="1"/>
          <w:numId w:val="10"/>
        </w:numPr>
        <w:rPr>
          <w:rFonts w:ascii="Garamond" w:hAnsi="Garamond" w:cs="Arial"/>
          <w:szCs w:val="24"/>
        </w:rPr>
      </w:pPr>
      <w:r w:rsidRPr="00141218">
        <w:rPr>
          <w:rFonts w:ascii="Garamond" w:hAnsi="Garamond" w:cs="Arial"/>
          <w:szCs w:val="24"/>
        </w:rPr>
        <w:t>The membership roster will be made</w:t>
      </w:r>
      <w:r w:rsidR="002C0FEA" w:rsidRPr="00141218">
        <w:rPr>
          <w:rFonts w:ascii="Garamond" w:hAnsi="Garamond" w:cs="Arial"/>
          <w:szCs w:val="24"/>
        </w:rPr>
        <w:t xml:space="preserve"> </w:t>
      </w:r>
      <w:r w:rsidRPr="00141218">
        <w:rPr>
          <w:rFonts w:ascii="Garamond" w:hAnsi="Garamond" w:cs="Arial"/>
          <w:szCs w:val="24"/>
        </w:rPr>
        <w:t xml:space="preserve">available upon request.  </w:t>
      </w:r>
    </w:p>
    <w:p w14:paraId="1A2F2C11" w14:textId="446255DE" w:rsidR="00236082" w:rsidRPr="00141218" w:rsidRDefault="00236082" w:rsidP="008E38AB">
      <w:pPr>
        <w:pStyle w:val="DefinitionTerm"/>
        <w:numPr>
          <w:ilvl w:val="1"/>
          <w:numId w:val="10"/>
        </w:numPr>
        <w:rPr>
          <w:rFonts w:ascii="Garamond" w:hAnsi="Garamond" w:cs="Arial"/>
          <w:szCs w:val="24"/>
        </w:rPr>
      </w:pPr>
      <w:r w:rsidRPr="00141218">
        <w:rPr>
          <w:rFonts w:ascii="Garamond" w:hAnsi="Garamond" w:cs="Arial"/>
          <w:szCs w:val="24"/>
        </w:rPr>
        <w:t xml:space="preserve">The Secretary shall provide a current copy of the By-Laws and any other appropriate documents to new members. </w:t>
      </w:r>
      <w:r w:rsidR="00AE567D" w:rsidRPr="00141218">
        <w:rPr>
          <w:rFonts w:ascii="Garamond" w:hAnsi="Garamond" w:cs="Arial"/>
          <w:szCs w:val="24"/>
        </w:rPr>
        <w:t>This may be provided by posting to the club website.</w:t>
      </w:r>
    </w:p>
    <w:p w14:paraId="4FF5C937" w14:textId="2F7C720C" w:rsidR="002C0FEA" w:rsidRPr="00141218" w:rsidRDefault="002C0FEA" w:rsidP="008E38AB">
      <w:pPr>
        <w:pStyle w:val="ListParagraph"/>
        <w:numPr>
          <w:ilvl w:val="0"/>
          <w:numId w:val="9"/>
        </w:numPr>
        <w:rPr>
          <w:rFonts w:ascii="Garamond" w:hAnsi="Garamond" w:cs="Arial"/>
          <w:sz w:val="24"/>
          <w:szCs w:val="24"/>
        </w:rPr>
      </w:pPr>
      <w:r w:rsidRPr="00141218">
        <w:rPr>
          <w:rFonts w:ascii="Garamond" w:hAnsi="Garamond" w:cs="Arial"/>
          <w:sz w:val="24"/>
          <w:szCs w:val="24"/>
        </w:rPr>
        <w:t>The Secretary shall be responsible for acquiring and keeping current any and all licenses and permits for club meetings and special events.</w:t>
      </w:r>
    </w:p>
    <w:p w14:paraId="1EBA5308" w14:textId="77777777" w:rsidR="00236082" w:rsidRPr="00141218" w:rsidRDefault="00236082" w:rsidP="00FD69CD">
      <w:pPr>
        <w:rPr>
          <w:rFonts w:ascii="Garamond" w:hAnsi="Garamond" w:cs="Arial"/>
          <w:sz w:val="24"/>
          <w:szCs w:val="24"/>
        </w:rPr>
      </w:pPr>
    </w:p>
    <w:p w14:paraId="6D101EFD" w14:textId="21B1D553" w:rsidR="00236082" w:rsidRPr="00141218" w:rsidRDefault="00236082" w:rsidP="00FD69CD">
      <w:pPr>
        <w:pStyle w:val="DefinitionTerm"/>
        <w:tabs>
          <w:tab w:val="left" w:pos="360"/>
        </w:tabs>
        <w:rPr>
          <w:rFonts w:ascii="Garamond" w:hAnsi="Garamond" w:cs="Arial"/>
          <w:b/>
          <w:szCs w:val="24"/>
        </w:rPr>
      </w:pPr>
      <w:r w:rsidRPr="00141218">
        <w:rPr>
          <w:rFonts w:ascii="Garamond" w:hAnsi="Garamond" w:cs="Arial"/>
          <w:b/>
          <w:szCs w:val="24"/>
        </w:rPr>
        <w:lastRenderedPageBreak/>
        <w:tab/>
      </w:r>
      <w:r w:rsidR="00057F24" w:rsidRPr="00141218">
        <w:rPr>
          <w:rFonts w:ascii="Garamond" w:hAnsi="Garamond" w:cs="Arial"/>
          <w:b/>
          <w:szCs w:val="24"/>
        </w:rPr>
        <w:t>4</w:t>
      </w:r>
      <w:r w:rsidRPr="00141218">
        <w:rPr>
          <w:rFonts w:ascii="Garamond" w:hAnsi="Garamond" w:cs="Arial"/>
          <w:b/>
          <w:szCs w:val="24"/>
        </w:rPr>
        <w:t xml:space="preserve">. Treasurer – </w:t>
      </w:r>
    </w:p>
    <w:p w14:paraId="5FCBF7F8" w14:textId="1A024622" w:rsidR="00E27C7E" w:rsidRPr="00141218" w:rsidRDefault="00E27C7E" w:rsidP="008E38AB">
      <w:pPr>
        <w:pStyle w:val="DefinitionTerm"/>
        <w:numPr>
          <w:ilvl w:val="0"/>
          <w:numId w:val="7"/>
        </w:numPr>
        <w:tabs>
          <w:tab w:val="left" w:pos="360"/>
          <w:tab w:val="left" w:pos="720"/>
        </w:tabs>
        <w:rPr>
          <w:rFonts w:ascii="Garamond" w:hAnsi="Garamond" w:cs="Arial"/>
          <w:szCs w:val="24"/>
        </w:rPr>
      </w:pPr>
      <w:r w:rsidRPr="00141218">
        <w:rPr>
          <w:rFonts w:ascii="Garamond" w:hAnsi="Garamond" w:cs="Arial"/>
          <w:szCs w:val="24"/>
        </w:rPr>
        <w:t>Shall coordinate with the President to establish an annual budget to be presented to the general membership no later than January 31</w:t>
      </w:r>
      <w:r w:rsidRPr="00141218">
        <w:rPr>
          <w:rFonts w:ascii="Garamond" w:hAnsi="Garamond" w:cs="Arial"/>
          <w:szCs w:val="24"/>
          <w:vertAlign w:val="superscript"/>
        </w:rPr>
        <w:t>st</w:t>
      </w:r>
      <w:r w:rsidRPr="00141218">
        <w:rPr>
          <w:rFonts w:ascii="Garamond" w:hAnsi="Garamond" w:cs="Arial"/>
          <w:szCs w:val="24"/>
        </w:rPr>
        <w:t xml:space="preserve"> of the current year.</w:t>
      </w:r>
    </w:p>
    <w:p w14:paraId="71F60E13" w14:textId="016BE75D" w:rsidR="00E27C7E" w:rsidRPr="00141218" w:rsidRDefault="00236082" w:rsidP="008E38AB">
      <w:pPr>
        <w:pStyle w:val="DefinitionTerm"/>
        <w:numPr>
          <w:ilvl w:val="0"/>
          <w:numId w:val="7"/>
        </w:numPr>
        <w:tabs>
          <w:tab w:val="left" w:pos="360"/>
          <w:tab w:val="left" w:pos="720"/>
        </w:tabs>
        <w:rPr>
          <w:rFonts w:ascii="Garamond" w:hAnsi="Garamond" w:cs="Arial"/>
          <w:szCs w:val="24"/>
        </w:rPr>
      </w:pPr>
      <w:r w:rsidRPr="00141218">
        <w:rPr>
          <w:rFonts w:ascii="Garamond" w:hAnsi="Garamond" w:cs="Arial"/>
          <w:szCs w:val="24"/>
        </w:rPr>
        <w:t>Shall have custody of all funds of this organization and shall be responsible for disbursements of</w:t>
      </w:r>
      <w:r w:rsidR="00E27C7E" w:rsidRPr="00141218">
        <w:rPr>
          <w:rFonts w:ascii="Garamond" w:hAnsi="Garamond" w:cs="Arial"/>
          <w:szCs w:val="24"/>
        </w:rPr>
        <w:t xml:space="preserve"> </w:t>
      </w:r>
      <w:r w:rsidRPr="00141218">
        <w:rPr>
          <w:rFonts w:ascii="Garamond" w:hAnsi="Garamond" w:cs="Arial"/>
          <w:szCs w:val="24"/>
        </w:rPr>
        <w:t xml:space="preserve">these funds at the direction of the general membership or the Board of Directors. </w:t>
      </w:r>
    </w:p>
    <w:p w14:paraId="72119D32" w14:textId="7502A474" w:rsidR="00236082" w:rsidRPr="00141218" w:rsidRDefault="00236082" w:rsidP="008E38AB">
      <w:pPr>
        <w:pStyle w:val="DefinitionTerm"/>
        <w:numPr>
          <w:ilvl w:val="0"/>
          <w:numId w:val="7"/>
        </w:numPr>
        <w:tabs>
          <w:tab w:val="left" w:pos="360"/>
          <w:tab w:val="left" w:pos="720"/>
        </w:tabs>
        <w:rPr>
          <w:rFonts w:ascii="Garamond" w:hAnsi="Garamond" w:cs="Arial"/>
          <w:szCs w:val="24"/>
        </w:rPr>
      </w:pPr>
      <w:r w:rsidRPr="00141218">
        <w:rPr>
          <w:rFonts w:ascii="Garamond" w:hAnsi="Garamond" w:cs="Arial"/>
          <w:szCs w:val="24"/>
        </w:rPr>
        <w:t>Shall not be required to serve as a member of any committee but shall attend committee meetings</w:t>
      </w:r>
      <w:r w:rsidR="00E27C7E" w:rsidRPr="00141218">
        <w:rPr>
          <w:rFonts w:ascii="Garamond" w:hAnsi="Garamond" w:cs="Arial"/>
          <w:szCs w:val="24"/>
        </w:rPr>
        <w:t xml:space="preserve"> </w:t>
      </w:r>
      <w:r w:rsidRPr="00141218">
        <w:rPr>
          <w:rFonts w:ascii="Garamond" w:hAnsi="Garamond" w:cs="Arial"/>
          <w:szCs w:val="24"/>
        </w:rPr>
        <w:t xml:space="preserve">when necessary in order to provide information on funds available for projects.  </w:t>
      </w:r>
    </w:p>
    <w:p w14:paraId="7339E6F2" w14:textId="0444AD38" w:rsidR="007B0CC6" w:rsidRPr="007B0CC6" w:rsidRDefault="00236082" w:rsidP="007B0CC6">
      <w:pPr>
        <w:pStyle w:val="DefinitionTerm"/>
        <w:numPr>
          <w:ilvl w:val="0"/>
          <w:numId w:val="7"/>
        </w:numPr>
        <w:tabs>
          <w:tab w:val="left" w:pos="360"/>
          <w:tab w:val="left" w:pos="720"/>
        </w:tabs>
        <w:rPr>
          <w:rFonts w:ascii="Garamond" w:hAnsi="Garamond" w:cs="Arial"/>
          <w:szCs w:val="24"/>
        </w:rPr>
      </w:pPr>
      <w:r w:rsidRPr="00141218">
        <w:rPr>
          <w:rFonts w:ascii="Garamond" w:hAnsi="Garamond" w:cs="Arial"/>
          <w:szCs w:val="24"/>
        </w:rPr>
        <w:t>Shall be responsible for providing, receiving, and archiving membership applications and collecting dues.  The Treasurer shall provide a list of new members to the Secretary monthly.</w:t>
      </w:r>
    </w:p>
    <w:p w14:paraId="6A8CFFA6" w14:textId="65C6AC69" w:rsidR="000362BA" w:rsidRPr="007B0CC6" w:rsidRDefault="000362BA" w:rsidP="008E38AB">
      <w:pPr>
        <w:pStyle w:val="DefinitionTerm"/>
        <w:numPr>
          <w:ilvl w:val="0"/>
          <w:numId w:val="7"/>
        </w:numPr>
        <w:tabs>
          <w:tab w:val="left" w:pos="360"/>
          <w:tab w:val="left" w:pos="720"/>
        </w:tabs>
        <w:rPr>
          <w:rFonts w:ascii="Garamond" w:hAnsi="Garamond" w:cs="Arial"/>
          <w:szCs w:val="24"/>
        </w:rPr>
      </w:pPr>
      <w:r w:rsidRPr="00141218">
        <w:rPr>
          <w:rFonts w:ascii="Garamond" w:hAnsi="Garamond" w:cs="Arial"/>
          <w:szCs w:val="24"/>
        </w:rPr>
        <w:t>Any major expenditure</w:t>
      </w:r>
      <w:r w:rsidR="00E27C7E" w:rsidRPr="00141218">
        <w:rPr>
          <w:rFonts w:ascii="Garamond" w:hAnsi="Garamond" w:cs="Arial"/>
          <w:szCs w:val="24"/>
        </w:rPr>
        <w:t xml:space="preserve"> which falls outside of the approved budget, defined as an amount greater </w:t>
      </w:r>
      <w:r w:rsidR="00E27C7E" w:rsidRPr="007B0CC6">
        <w:rPr>
          <w:rFonts w:ascii="Garamond" w:hAnsi="Garamond" w:cs="Arial"/>
          <w:szCs w:val="24"/>
        </w:rPr>
        <w:t>than 25% of the club’s current unallocated liquid assets,</w:t>
      </w:r>
      <w:r w:rsidRPr="007B0CC6">
        <w:rPr>
          <w:rFonts w:ascii="Garamond" w:hAnsi="Garamond" w:cs="Arial"/>
          <w:szCs w:val="24"/>
        </w:rPr>
        <w:t xml:space="preserve"> and changes to the amount paid in dues must be presented to the general membership for discussion and a vote of approval by a two-thirds majority of those voting before any such change </w:t>
      </w:r>
      <w:r w:rsidR="00AE567D" w:rsidRPr="007B0CC6">
        <w:rPr>
          <w:rFonts w:ascii="Garamond" w:hAnsi="Garamond" w:cs="Arial"/>
          <w:szCs w:val="24"/>
        </w:rPr>
        <w:t xml:space="preserve">or expenditure </w:t>
      </w:r>
      <w:r w:rsidR="00057F24" w:rsidRPr="007B0CC6">
        <w:rPr>
          <w:rFonts w:ascii="Garamond" w:hAnsi="Garamond" w:cs="Arial"/>
          <w:szCs w:val="24"/>
        </w:rPr>
        <w:t xml:space="preserve">is </w:t>
      </w:r>
      <w:r w:rsidR="00AE567D" w:rsidRPr="007B0CC6">
        <w:rPr>
          <w:rFonts w:ascii="Garamond" w:hAnsi="Garamond" w:cs="Arial"/>
          <w:szCs w:val="24"/>
        </w:rPr>
        <w:t>implemente</w:t>
      </w:r>
      <w:r w:rsidR="007B0CC6" w:rsidRPr="007B0CC6">
        <w:rPr>
          <w:rFonts w:ascii="Garamond" w:hAnsi="Garamond" w:cs="Arial"/>
          <w:szCs w:val="24"/>
        </w:rPr>
        <w:t>d.</w:t>
      </w:r>
    </w:p>
    <w:p w14:paraId="11D12F6F" w14:textId="29DE521F" w:rsidR="007B0CC6" w:rsidRPr="007B0CC6" w:rsidRDefault="007B0CC6" w:rsidP="007B0CC6">
      <w:pPr>
        <w:pStyle w:val="ListParagraph"/>
        <w:numPr>
          <w:ilvl w:val="0"/>
          <w:numId w:val="7"/>
        </w:numPr>
        <w:rPr>
          <w:rFonts w:ascii="Garamond" w:hAnsi="Garamond"/>
          <w:sz w:val="24"/>
          <w:szCs w:val="24"/>
        </w:rPr>
      </w:pPr>
      <w:r w:rsidRPr="007B0CC6">
        <w:rPr>
          <w:rFonts w:ascii="Garamond" w:hAnsi="Garamond"/>
          <w:sz w:val="24"/>
          <w:szCs w:val="24"/>
        </w:rPr>
        <w:t>Shall be responsible for coordinating with the previous year’s Treasurer to complete annual taxes, no later than March 25</w:t>
      </w:r>
      <w:r w:rsidRPr="007B0CC6">
        <w:rPr>
          <w:rFonts w:ascii="Garamond" w:hAnsi="Garamond"/>
          <w:sz w:val="24"/>
          <w:szCs w:val="24"/>
          <w:vertAlign w:val="superscript"/>
        </w:rPr>
        <w:t>th.</w:t>
      </w:r>
    </w:p>
    <w:p w14:paraId="6BDB327B" w14:textId="77777777" w:rsidR="00236082" w:rsidRPr="00141218" w:rsidRDefault="00236082" w:rsidP="00FD69CD">
      <w:pPr>
        <w:pStyle w:val="DefinitionTerm"/>
        <w:tabs>
          <w:tab w:val="left" w:pos="720"/>
        </w:tabs>
        <w:rPr>
          <w:rFonts w:ascii="Garamond" w:hAnsi="Garamond" w:cs="Arial"/>
          <w:szCs w:val="24"/>
        </w:rPr>
      </w:pPr>
    </w:p>
    <w:p w14:paraId="64129990" w14:textId="54F70E58" w:rsidR="00057F24" w:rsidRPr="00141218" w:rsidRDefault="00057F24" w:rsidP="00FD69CD">
      <w:pPr>
        <w:pStyle w:val="DefinitionTerm"/>
        <w:tabs>
          <w:tab w:val="left" w:pos="360"/>
        </w:tabs>
        <w:rPr>
          <w:rFonts w:ascii="Garamond" w:hAnsi="Garamond" w:cs="Arial"/>
          <w:b/>
          <w:szCs w:val="24"/>
        </w:rPr>
      </w:pPr>
      <w:r w:rsidRPr="00141218">
        <w:rPr>
          <w:rFonts w:ascii="Garamond" w:hAnsi="Garamond" w:cs="Arial"/>
          <w:b/>
          <w:szCs w:val="24"/>
        </w:rPr>
        <w:t xml:space="preserve">     5. Quartermaster – </w:t>
      </w:r>
    </w:p>
    <w:p w14:paraId="6DDB91B3" w14:textId="246A755B" w:rsidR="00236082" w:rsidRPr="00141218" w:rsidRDefault="00236082" w:rsidP="008E38AB">
      <w:pPr>
        <w:pStyle w:val="ListParagraph"/>
        <w:numPr>
          <w:ilvl w:val="0"/>
          <w:numId w:val="8"/>
        </w:numPr>
        <w:tabs>
          <w:tab w:val="left" w:pos="0"/>
          <w:tab w:val="left" w:pos="720"/>
          <w:tab w:val="left" w:pos="1080"/>
        </w:tabs>
        <w:rPr>
          <w:rFonts w:ascii="Garamond" w:hAnsi="Garamond" w:cs="Arial"/>
          <w:sz w:val="24"/>
          <w:szCs w:val="24"/>
        </w:rPr>
      </w:pPr>
      <w:r w:rsidRPr="00141218">
        <w:rPr>
          <w:rFonts w:ascii="Garamond" w:hAnsi="Garamond" w:cs="Arial"/>
          <w:sz w:val="24"/>
          <w:szCs w:val="24"/>
        </w:rPr>
        <w:t xml:space="preserve">Shall have control of the club equipment, supplies, and inventory, including but not restricted to the gear kept in the storage locker.  </w:t>
      </w:r>
    </w:p>
    <w:p w14:paraId="1B716E2D" w14:textId="35654DDF" w:rsidR="00236082" w:rsidRPr="00141218" w:rsidRDefault="00236082" w:rsidP="008E38AB">
      <w:pPr>
        <w:pStyle w:val="ListParagraph"/>
        <w:numPr>
          <w:ilvl w:val="0"/>
          <w:numId w:val="8"/>
        </w:numPr>
        <w:tabs>
          <w:tab w:val="left" w:pos="0"/>
          <w:tab w:val="left" w:pos="720"/>
          <w:tab w:val="left" w:pos="1080"/>
        </w:tabs>
        <w:spacing w:before="120"/>
        <w:rPr>
          <w:rFonts w:ascii="Garamond" w:hAnsi="Garamond" w:cs="Arial"/>
          <w:sz w:val="24"/>
          <w:szCs w:val="24"/>
        </w:rPr>
      </w:pPr>
      <w:r w:rsidRPr="00141218">
        <w:rPr>
          <w:rFonts w:ascii="Garamond" w:hAnsi="Garamond" w:cs="Arial"/>
          <w:sz w:val="24"/>
          <w:szCs w:val="24"/>
        </w:rPr>
        <w:t xml:space="preserve">Shall hold one of the keys to the storage locker and is authorized (with sufficient, timely, and appropriate notice from the requesting members) to loan </w:t>
      </w:r>
      <w:r w:rsidRPr="00141218">
        <w:rPr>
          <w:rFonts w:ascii="Garamond" w:hAnsi="Garamond" w:cs="Arial"/>
          <w:sz w:val="24"/>
          <w:szCs w:val="24"/>
        </w:rPr>
        <w:tab/>
        <w:t>equipment</w:t>
      </w:r>
      <w:r w:rsidR="00E27C7E" w:rsidRPr="00141218">
        <w:rPr>
          <w:rFonts w:ascii="Garamond" w:hAnsi="Garamond" w:cs="Arial"/>
          <w:sz w:val="24"/>
          <w:szCs w:val="24"/>
        </w:rPr>
        <w:t xml:space="preserve"> </w:t>
      </w:r>
      <w:r w:rsidRPr="00141218">
        <w:rPr>
          <w:rFonts w:ascii="Garamond" w:hAnsi="Garamond" w:cs="Arial"/>
          <w:sz w:val="24"/>
          <w:szCs w:val="24"/>
        </w:rPr>
        <w:t xml:space="preserve">to members in good standing at his discretion.  </w:t>
      </w:r>
    </w:p>
    <w:p w14:paraId="699C686C" w14:textId="00B63A0C" w:rsidR="00236082" w:rsidRPr="00141218" w:rsidRDefault="00236082" w:rsidP="008E38AB">
      <w:pPr>
        <w:pStyle w:val="ListParagraph"/>
        <w:numPr>
          <w:ilvl w:val="0"/>
          <w:numId w:val="8"/>
        </w:numPr>
        <w:tabs>
          <w:tab w:val="left" w:pos="0"/>
          <w:tab w:val="left" w:pos="720"/>
          <w:tab w:val="left" w:pos="1080"/>
        </w:tabs>
        <w:rPr>
          <w:rFonts w:ascii="Garamond" w:hAnsi="Garamond" w:cs="Arial"/>
          <w:sz w:val="24"/>
          <w:szCs w:val="24"/>
        </w:rPr>
      </w:pPr>
      <w:r w:rsidRPr="00141218">
        <w:rPr>
          <w:rFonts w:ascii="Garamond" w:hAnsi="Garamond" w:cs="Arial"/>
          <w:sz w:val="24"/>
          <w:szCs w:val="24"/>
        </w:rPr>
        <w:t xml:space="preserve">Shall maintain a log of the possessor and location of the loaned equipment, and shall provide the membership with a monthly report.  </w:t>
      </w:r>
    </w:p>
    <w:p w14:paraId="305EDA4A" w14:textId="72BAE13A" w:rsidR="00236082" w:rsidRPr="00141218" w:rsidRDefault="00236082" w:rsidP="008E38AB">
      <w:pPr>
        <w:pStyle w:val="ListParagraph"/>
        <w:numPr>
          <w:ilvl w:val="0"/>
          <w:numId w:val="8"/>
        </w:numPr>
        <w:tabs>
          <w:tab w:val="left" w:pos="0"/>
          <w:tab w:val="left" w:pos="720"/>
          <w:tab w:val="left" w:pos="1080"/>
        </w:tabs>
        <w:rPr>
          <w:rFonts w:ascii="Garamond" w:hAnsi="Garamond" w:cs="Arial"/>
          <w:sz w:val="24"/>
          <w:szCs w:val="24"/>
        </w:rPr>
      </w:pPr>
      <w:r w:rsidRPr="00141218">
        <w:rPr>
          <w:rFonts w:ascii="Garamond" w:hAnsi="Garamond" w:cs="Arial"/>
          <w:sz w:val="24"/>
          <w:szCs w:val="24"/>
        </w:rPr>
        <w:t xml:space="preserve">Shall be responsible for keeping the equipment in working order, and replacing or upgrading worn out equipment as necessary.  </w:t>
      </w:r>
    </w:p>
    <w:p w14:paraId="41E927AB" w14:textId="41493A83" w:rsidR="00236082" w:rsidRPr="00141218" w:rsidRDefault="00236082" w:rsidP="008E38AB">
      <w:pPr>
        <w:pStyle w:val="ListParagraph"/>
        <w:numPr>
          <w:ilvl w:val="0"/>
          <w:numId w:val="8"/>
        </w:numPr>
        <w:tabs>
          <w:tab w:val="left" w:pos="0"/>
          <w:tab w:val="left" w:pos="720"/>
          <w:tab w:val="left" w:pos="1080"/>
        </w:tabs>
        <w:rPr>
          <w:rFonts w:ascii="Garamond" w:hAnsi="Garamond" w:cs="Arial"/>
          <w:sz w:val="24"/>
          <w:szCs w:val="24"/>
        </w:rPr>
      </w:pPr>
      <w:r w:rsidRPr="00141218">
        <w:rPr>
          <w:rFonts w:ascii="Garamond" w:hAnsi="Garamond" w:cs="Arial"/>
          <w:sz w:val="24"/>
          <w:szCs w:val="24"/>
        </w:rPr>
        <w:t>Shall not be required to deliver equipment to club events, or return it to the storage locker; shall not be required to attend all club event</w:t>
      </w:r>
      <w:r w:rsidR="00E27C7E" w:rsidRPr="00141218">
        <w:rPr>
          <w:rFonts w:ascii="Garamond" w:hAnsi="Garamond" w:cs="Arial"/>
          <w:sz w:val="24"/>
          <w:szCs w:val="24"/>
        </w:rPr>
        <w:t>s</w:t>
      </w:r>
      <w:r w:rsidRPr="00141218">
        <w:rPr>
          <w:rFonts w:ascii="Garamond" w:hAnsi="Garamond" w:cs="Arial"/>
          <w:sz w:val="24"/>
          <w:szCs w:val="24"/>
        </w:rPr>
        <w:t xml:space="preserve">. </w:t>
      </w:r>
    </w:p>
    <w:p w14:paraId="28A39C58" w14:textId="0589C2C9" w:rsidR="00236082" w:rsidRPr="00141218" w:rsidRDefault="00236082" w:rsidP="008E38AB">
      <w:pPr>
        <w:pStyle w:val="ListParagraph"/>
        <w:numPr>
          <w:ilvl w:val="0"/>
          <w:numId w:val="8"/>
        </w:numPr>
        <w:tabs>
          <w:tab w:val="left" w:pos="0"/>
          <w:tab w:val="left" w:pos="720"/>
          <w:tab w:val="left" w:pos="1080"/>
        </w:tabs>
        <w:rPr>
          <w:rFonts w:ascii="Garamond" w:hAnsi="Garamond" w:cs="Arial"/>
          <w:sz w:val="24"/>
          <w:szCs w:val="24"/>
        </w:rPr>
      </w:pPr>
      <w:r w:rsidRPr="00141218">
        <w:rPr>
          <w:rFonts w:ascii="Garamond" w:hAnsi="Garamond" w:cs="Arial"/>
          <w:sz w:val="24"/>
          <w:szCs w:val="24"/>
        </w:rPr>
        <w:t xml:space="preserve">Shall not be required to clean equipment after club events. </w:t>
      </w:r>
      <w:r w:rsidRPr="00141218">
        <w:rPr>
          <w:rFonts w:ascii="Garamond" w:hAnsi="Garamond" w:cs="Arial"/>
          <w:sz w:val="24"/>
          <w:szCs w:val="24"/>
        </w:rPr>
        <w:tab/>
      </w:r>
    </w:p>
    <w:p w14:paraId="7777BEB8" w14:textId="5915393F" w:rsidR="00E27C7E" w:rsidRPr="00141218" w:rsidRDefault="00236082" w:rsidP="008E38AB">
      <w:pPr>
        <w:pStyle w:val="ListParagraph"/>
        <w:numPr>
          <w:ilvl w:val="0"/>
          <w:numId w:val="8"/>
        </w:numPr>
        <w:tabs>
          <w:tab w:val="left" w:pos="0"/>
          <w:tab w:val="left" w:pos="720"/>
          <w:tab w:val="left" w:pos="1080"/>
        </w:tabs>
        <w:rPr>
          <w:rFonts w:ascii="Garamond" w:hAnsi="Garamond" w:cs="Arial"/>
          <w:sz w:val="24"/>
          <w:szCs w:val="24"/>
        </w:rPr>
      </w:pPr>
      <w:r w:rsidRPr="00141218">
        <w:rPr>
          <w:rFonts w:ascii="Garamond" w:hAnsi="Garamond" w:cs="Arial"/>
          <w:sz w:val="24"/>
          <w:szCs w:val="24"/>
        </w:rPr>
        <w:t>Shall be responsible for ensuring that propane, oxygen, and CO</w:t>
      </w:r>
      <w:r w:rsidRPr="00141218">
        <w:rPr>
          <w:rFonts w:ascii="Garamond" w:hAnsi="Garamond" w:cs="Arial"/>
          <w:sz w:val="24"/>
          <w:szCs w:val="24"/>
          <w:vertAlign w:val="subscript"/>
        </w:rPr>
        <w:t>2</w:t>
      </w:r>
      <w:r w:rsidRPr="00141218">
        <w:rPr>
          <w:rFonts w:ascii="Garamond" w:hAnsi="Garamond" w:cs="Arial"/>
          <w:sz w:val="24"/>
          <w:szCs w:val="24"/>
        </w:rPr>
        <w:t xml:space="preserve"> tanks</w:t>
      </w:r>
      <w:r w:rsidRPr="00141218">
        <w:rPr>
          <w:rFonts w:ascii="Garamond" w:hAnsi="Garamond" w:cs="Arial"/>
          <w:sz w:val="24"/>
          <w:szCs w:val="24"/>
          <w:vertAlign w:val="subscript"/>
        </w:rPr>
        <w:t xml:space="preserve"> </w:t>
      </w:r>
      <w:r w:rsidRPr="00141218">
        <w:rPr>
          <w:rFonts w:ascii="Garamond" w:hAnsi="Garamond" w:cs="Arial"/>
          <w:sz w:val="24"/>
          <w:szCs w:val="24"/>
        </w:rPr>
        <w:t xml:space="preserve">are adequately filled when required for events. </w:t>
      </w:r>
    </w:p>
    <w:p w14:paraId="67031E98" w14:textId="3C706ABE" w:rsidR="00236082" w:rsidRPr="00141218" w:rsidRDefault="00236082" w:rsidP="008E38AB">
      <w:pPr>
        <w:pStyle w:val="ListParagraph"/>
        <w:numPr>
          <w:ilvl w:val="0"/>
          <w:numId w:val="8"/>
        </w:numPr>
        <w:tabs>
          <w:tab w:val="left" w:pos="0"/>
          <w:tab w:val="left" w:pos="720"/>
          <w:tab w:val="left" w:pos="1080"/>
        </w:tabs>
        <w:rPr>
          <w:rFonts w:ascii="Garamond" w:hAnsi="Garamond" w:cs="Arial"/>
          <w:sz w:val="24"/>
          <w:szCs w:val="24"/>
        </w:rPr>
      </w:pPr>
      <w:r w:rsidRPr="00141218">
        <w:rPr>
          <w:rFonts w:ascii="Garamond" w:hAnsi="Garamond" w:cs="Arial"/>
          <w:sz w:val="24"/>
          <w:szCs w:val="24"/>
        </w:rPr>
        <w:t xml:space="preserve">Shall provide an accurate inventory of the club equipment, supplies, and inventory, including, but not restricted to the gear kept in the storage locker to the club at the February general meeting </w:t>
      </w:r>
    </w:p>
    <w:p w14:paraId="12752A74" w14:textId="77777777" w:rsidR="00057F24" w:rsidRPr="00141218" w:rsidRDefault="00236082" w:rsidP="008E38AB">
      <w:pPr>
        <w:pStyle w:val="ListParagraph"/>
        <w:numPr>
          <w:ilvl w:val="0"/>
          <w:numId w:val="8"/>
        </w:numPr>
        <w:tabs>
          <w:tab w:val="left" w:pos="0"/>
          <w:tab w:val="left" w:pos="720"/>
          <w:tab w:val="left" w:pos="1080"/>
        </w:tabs>
        <w:spacing w:before="120"/>
        <w:rPr>
          <w:rFonts w:ascii="Garamond" w:hAnsi="Garamond" w:cs="Arial"/>
          <w:sz w:val="24"/>
          <w:szCs w:val="24"/>
        </w:rPr>
      </w:pPr>
      <w:r w:rsidRPr="00141218">
        <w:rPr>
          <w:rFonts w:ascii="Garamond" w:hAnsi="Garamond" w:cs="Arial"/>
          <w:sz w:val="24"/>
          <w:szCs w:val="24"/>
        </w:rPr>
        <w:t>The Quartermaster or his designee shall bring to the General Meeting a CO</w:t>
      </w:r>
      <w:r w:rsidRPr="00141218">
        <w:rPr>
          <w:rFonts w:ascii="Garamond" w:hAnsi="Garamond" w:cs="Arial"/>
          <w:sz w:val="24"/>
          <w:szCs w:val="24"/>
          <w:vertAlign w:val="subscript"/>
        </w:rPr>
        <w:t>2</w:t>
      </w:r>
      <w:r w:rsidRPr="00141218">
        <w:rPr>
          <w:rFonts w:ascii="Garamond" w:hAnsi="Garamond" w:cs="Arial"/>
          <w:sz w:val="24"/>
          <w:szCs w:val="24"/>
        </w:rPr>
        <w:t xml:space="preserve"> tank and regulator and both pin and ball lock connectors to provide CO</w:t>
      </w:r>
      <w:r w:rsidRPr="00141218">
        <w:rPr>
          <w:rFonts w:ascii="Garamond" w:hAnsi="Garamond" w:cs="Arial"/>
          <w:sz w:val="24"/>
          <w:szCs w:val="24"/>
          <w:vertAlign w:val="subscript"/>
        </w:rPr>
        <w:t>2</w:t>
      </w:r>
      <w:r w:rsidRPr="00141218">
        <w:rPr>
          <w:rFonts w:ascii="Garamond" w:hAnsi="Garamond" w:cs="Arial"/>
          <w:sz w:val="24"/>
          <w:szCs w:val="24"/>
        </w:rPr>
        <w:t xml:space="preserve"> to members who bring beer.  </w:t>
      </w:r>
    </w:p>
    <w:p w14:paraId="61047A50" w14:textId="77777777" w:rsidR="00057F24" w:rsidRPr="00141218" w:rsidRDefault="00057F24" w:rsidP="00FD69CD">
      <w:pPr>
        <w:tabs>
          <w:tab w:val="left" w:pos="0"/>
          <w:tab w:val="left" w:pos="720"/>
          <w:tab w:val="left" w:pos="1080"/>
        </w:tabs>
        <w:spacing w:before="120"/>
        <w:rPr>
          <w:rFonts w:ascii="Garamond" w:hAnsi="Garamond" w:cs="Arial"/>
          <w:sz w:val="24"/>
          <w:szCs w:val="24"/>
        </w:rPr>
      </w:pPr>
    </w:p>
    <w:p w14:paraId="0B51B283" w14:textId="24EE3218" w:rsidR="00236082" w:rsidRPr="00141218" w:rsidRDefault="00236082" w:rsidP="00FD69CD">
      <w:pPr>
        <w:tabs>
          <w:tab w:val="left" w:pos="0"/>
          <w:tab w:val="left" w:pos="720"/>
          <w:tab w:val="left" w:pos="1080"/>
        </w:tabs>
        <w:spacing w:before="120"/>
        <w:rPr>
          <w:rFonts w:ascii="Garamond" w:hAnsi="Garamond" w:cs="Arial"/>
          <w:sz w:val="24"/>
          <w:szCs w:val="24"/>
        </w:rPr>
      </w:pPr>
      <w:r w:rsidRPr="00141218">
        <w:rPr>
          <w:rFonts w:ascii="Garamond" w:hAnsi="Garamond" w:cs="Arial"/>
          <w:b/>
          <w:sz w:val="24"/>
          <w:szCs w:val="24"/>
          <w:u w:val="single"/>
        </w:rPr>
        <w:t>§ B.</w:t>
      </w:r>
      <w:r w:rsidRPr="00141218">
        <w:rPr>
          <w:rFonts w:ascii="Garamond" w:hAnsi="Garamond" w:cs="Arial"/>
          <w:b/>
          <w:sz w:val="24"/>
          <w:szCs w:val="24"/>
        </w:rPr>
        <w:t xml:space="preserve">  </w:t>
      </w:r>
      <w:r w:rsidRPr="00141218">
        <w:rPr>
          <w:rFonts w:ascii="Garamond" w:hAnsi="Garamond" w:cs="Arial"/>
          <w:b/>
          <w:caps/>
          <w:sz w:val="24"/>
          <w:szCs w:val="24"/>
        </w:rPr>
        <w:t>Nomination and Election of Officers</w:t>
      </w:r>
      <w:r w:rsidRPr="00141218">
        <w:rPr>
          <w:rFonts w:ascii="Garamond" w:hAnsi="Garamond" w:cs="Arial"/>
          <w:b/>
          <w:sz w:val="24"/>
          <w:szCs w:val="24"/>
        </w:rPr>
        <w:t>:</w:t>
      </w:r>
      <w:r w:rsidR="00057F24" w:rsidRPr="00141218">
        <w:rPr>
          <w:rFonts w:ascii="Garamond" w:hAnsi="Garamond" w:cs="Arial"/>
          <w:sz w:val="24"/>
          <w:szCs w:val="24"/>
        </w:rPr>
        <w:t xml:space="preserve"> </w:t>
      </w:r>
      <w:r w:rsidRPr="00141218">
        <w:rPr>
          <w:rFonts w:ascii="Garamond" w:hAnsi="Garamond" w:cs="Arial"/>
          <w:sz w:val="24"/>
          <w:szCs w:val="24"/>
        </w:rPr>
        <w:t>In October, the Board of Directors shall appoint a nominating committee, which may</w:t>
      </w:r>
      <w:r w:rsidR="00057F24" w:rsidRPr="00141218">
        <w:rPr>
          <w:rFonts w:ascii="Garamond" w:hAnsi="Garamond" w:cs="Arial"/>
          <w:sz w:val="24"/>
          <w:szCs w:val="24"/>
        </w:rPr>
        <w:t xml:space="preserve"> </w:t>
      </w:r>
      <w:r w:rsidRPr="00141218">
        <w:rPr>
          <w:rFonts w:ascii="Garamond" w:hAnsi="Garamond" w:cs="Arial"/>
          <w:sz w:val="24"/>
          <w:szCs w:val="24"/>
        </w:rPr>
        <w:t xml:space="preserve">be the Board of Directors. </w:t>
      </w:r>
    </w:p>
    <w:p w14:paraId="4985CF98" w14:textId="70BE0A12" w:rsidR="00057F24" w:rsidRPr="00141218" w:rsidRDefault="00236082" w:rsidP="008E38AB">
      <w:pPr>
        <w:pStyle w:val="ListParagraph"/>
        <w:numPr>
          <w:ilvl w:val="0"/>
          <w:numId w:val="13"/>
        </w:numPr>
        <w:tabs>
          <w:tab w:val="left" w:pos="720"/>
          <w:tab w:val="left" w:pos="1080"/>
        </w:tabs>
        <w:autoSpaceDE w:val="0"/>
        <w:autoSpaceDN w:val="0"/>
        <w:adjustRightInd w:val="0"/>
        <w:rPr>
          <w:rFonts w:ascii="Garamond" w:hAnsi="Garamond" w:cs="Arial"/>
          <w:sz w:val="24"/>
          <w:szCs w:val="24"/>
        </w:rPr>
      </w:pPr>
      <w:r w:rsidRPr="00141218">
        <w:rPr>
          <w:rFonts w:ascii="Garamond" w:hAnsi="Garamond" w:cs="Arial"/>
          <w:sz w:val="24"/>
          <w:szCs w:val="24"/>
        </w:rPr>
        <w:t xml:space="preserve">At the November General Meeting, the nominating committee shall announce the nominations for officers for the following year. </w:t>
      </w:r>
    </w:p>
    <w:p w14:paraId="41EFD863" w14:textId="459549E0" w:rsidR="00236082" w:rsidRPr="00141218" w:rsidRDefault="00236082" w:rsidP="008E38AB">
      <w:pPr>
        <w:pStyle w:val="ListParagraph"/>
        <w:numPr>
          <w:ilvl w:val="0"/>
          <w:numId w:val="13"/>
        </w:numPr>
        <w:tabs>
          <w:tab w:val="left" w:pos="720"/>
          <w:tab w:val="left" w:pos="1080"/>
        </w:tabs>
        <w:autoSpaceDE w:val="0"/>
        <w:autoSpaceDN w:val="0"/>
        <w:adjustRightInd w:val="0"/>
        <w:rPr>
          <w:rFonts w:ascii="Garamond" w:hAnsi="Garamond" w:cs="Arial"/>
          <w:sz w:val="24"/>
          <w:szCs w:val="24"/>
        </w:rPr>
      </w:pPr>
      <w:r w:rsidRPr="00141218">
        <w:rPr>
          <w:rFonts w:ascii="Garamond" w:hAnsi="Garamond" w:cs="Arial"/>
          <w:sz w:val="24"/>
          <w:szCs w:val="24"/>
        </w:rPr>
        <w:t xml:space="preserve">Additional nominations may be taken from the floor at the General Meeting in December.  </w:t>
      </w:r>
    </w:p>
    <w:p w14:paraId="294D161F" w14:textId="0B40019A" w:rsidR="00236082" w:rsidRPr="00141218" w:rsidRDefault="00236082" w:rsidP="008E38AB">
      <w:pPr>
        <w:pStyle w:val="ListParagraph"/>
        <w:numPr>
          <w:ilvl w:val="0"/>
          <w:numId w:val="13"/>
        </w:numPr>
        <w:tabs>
          <w:tab w:val="left" w:pos="720"/>
          <w:tab w:val="left" w:pos="1080"/>
        </w:tabs>
        <w:autoSpaceDE w:val="0"/>
        <w:autoSpaceDN w:val="0"/>
        <w:adjustRightInd w:val="0"/>
        <w:rPr>
          <w:rFonts w:ascii="Garamond" w:hAnsi="Garamond" w:cs="Arial"/>
          <w:sz w:val="24"/>
          <w:szCs w:val="24"/>
        </w:rPr>
      </w:pPr>
      <w:r w:rsidRPr="00141218">
        <w:rPr>
          <w:rFonts w:ascii="Garamond" w:hAnsi="Garamond" w:cs="Arial"/>
          <w:sz w:val="24"/>
          <w:szCs w:val="24"/>
        </w:rPr>
        <w:t xml:space="preserve">The election shall follow. Officers shall be elected by a simple majority of members casting votes.  Voting may be by </w:t>
      </w:r>
      <w:r w:rsidR="006F22B1" w:rsidRPr="00141218">
        <w:rPr>
          <w:rFonts w:ascii="Garamond" w:hAnsi="Garamond" w:cs="Arial"/>
          <w:sz w:val="24"/>
          <w:szCs w:val="24"/>
        </w:rPr>
        <w:t>acclamation</w:t>
      </w:r>
      <w:r w:rsidRPr="00141218">
        <w:rPr>
          <w:rFonts w:ascii="Garamond" w:hAnsi="Garamond" w:cs="Arial"/>
          <w:sz w:val="24"/>
          <w:szCs w:val="24"/>
        </w:rPr>
        <w:t>.</w:t>
      </w:r>
    </w:p>
    <w:p w14:paraId="0D567A08" w14:textId="77777777" w:rsidR="00236082" w:rsidRPr="00141218" w:rsidRDefault="00236082" w:rsidP="00FD69CD">
      <w:pPr>
        <w:tabs>
          <w:tab w:val="left" w:pos="720"/>
        </w:tabs>
        <w:autoSpaceDE w:val="0"/>
        <w:autoSpaceDN w:val="0"/>
        <w:adjustRightInd w:val="0"/>
        <w:rPr>
          <w:rFonts w:ascii="Garamond" w:hAnsi="Garamond" w:cs="Arial"/>
          <w:bCs/>
          <w:sz w:val="24"/>
          <w:szCs w:val="24"/>
        </w:rPr>
      </w:pPr>
    </w:p>
    <w:p w14:paraId="4994456B" w14:textId="25E56D3E" w:rsidR="00236082" w:rsidRPr="00141218" w:rsidRDefault="00141218" w:rsidP="00FD69CD">
      <w:pPr>
        <w:autoSpaceDE w:val="0"/>
        <w:autoSpaceDN w:val="0"/>
        <w:adjustRightInd w:val="0"/>
        <w:jc w:val="center"/>
        <w:rPr>
          <w:rFonts w:ascii="Garamond" w:hAnsi="Garamond" w:cs="Arial"/>
          <w:b/>
          <w:bCs/>
          <w:sz w:val="24"/>
          <w:szCs w:val="24"/>
        </w:rPr>
      </w:pPr>
      <w:r>
        <w:rPr>
          <w:rFonts w:ascii="Garamond" w:hAnsi="Garamond" w:cs="Arial"/>
          <w:b/>
          <w:bCs/>
          <w:sz w:val="24"/>
          <w:szCs w:val="24"/>
        </w:rPr>
        <w:t xml:space="preserve">ARTICLE </w:t>
      </w:r>
      <w:r w:rsidR="00236082" w:rsidRPr="00141218">
        <w:rPr>
          <w:rFonts w:ascii="Garamond" w:hAnsi="Garamond" w:cs="Arial"/>
          <w:b/>
          <w:bCs/>
          <w:sz w:val="24"/>
          <w:szCs w:val="24"/>
        </w:rPr>
        <w:t>I</w:t>
      </w:r>
      <w:r w:rsidR="009F4335" w:rsidRPr="00141218">
        <w:rPr>
          <w:rFonts w:ascii="Garamond" w:hAnsi="Garamond" w:cs="Arial"/>
          <w:b/>
          <w:bCs/>
          <w:sz w:val="24"/>
          <w:szCs w:val="24"/>
        </w:rPr>
        <w:t>I</w:t>
      </w:r>
      <w:r w:rsidR="00236082" w:rsidRPr="00141218">
        <w:rPr>
          <w:rFonts w:ascii="Garamond" w:hAnsi="Garamond" w:cs="Arial"/>
          <w:b/>
          <w:bCs/>
          <w:sz w:val="24"/>
          <w:szCs w:val="24"/>
        </w:rPr>
        <w:t>I</w:t>
      </w:r>
    </w:p>
    <w:p w14:paraId="583802C5" w14:textId="77777777" w:rsidR="00236082" w:rsidRPr="00141218" w:rsidRDefault="00236082" w:rsidP="00FD69CD">
      <w:pPr>
        <w:autoSpaceDE w:val="0"/>
        <w:autoSpaceDN w:val="0"/>
        <w:adjustRightInd w:val="0"/>
        <w:rPr>
          <w:rFonts w:ascii="Garamond" w:hAnsi="Garamond" w:cs="Arial"/>
          <w:bCs/>
          <w:sz w:val="24"/>
          <w:szCs w:val="24"/>
        </w:rPr>
      </w:pPr>
    </w:p>
    <w:p w14:paraId="77CF24CB" w14:textId="2192BF57" w:rsidR="00236082" w:rsidRPr="00141218" w:rsidRDefault="00236082" w:rsidP="00FD69CD">
      <w:pPr>
        <w:autoSpaceDE w:val="0"/>
        <w:autoSpaceDN w:val="0"/>
        <w:adjustRightInd w:val="0"/>
        <w:rPr>
          <w:rFonts w:ascii="Garamond" w:hAnsi="Garamond" w:cs="Arial"/>
          <w:sz w:val="24"/>
          <w:szCs w:val="24"/>
        </w:rPr>
      </w:pPr>
      <w:r w:rsidRPr="00883401">
        <w:rPr>
          <w:rFonts w:ascii="Garamond" w:hAnsi="Garamond" w:cs="Arial"/>
          <w:b/>
          <w:sz w:val="24"/>
          <w:szCs w:val="24"/>
          <w:u w:val="single"/>
        </w:rPr>
        <w:t>§ A.</w:t>
      </w:r>
      <w:r w:rsidRPr="00141218">
        <w:rPr>
          <w:rFonts w:ascii="Garamond" w:hAnsi="Garamond" w:cs="Arial"/>
          <w:b/>
          <w:i/>
          <w:sz w:val="24"/>
          <w:szCs w:val="24"/>
        </w:rPr>
        <w:t xml:space="preserve"> </w:t>
      </w:r>
      <w:r w:rsidR="00FD69CD">
        <w:rPr>
          <w:rFonts w:ascii="Garamond" w:hAnsi="Garamond" w:cs="Arial"/>
          <w:b/>
          <w:sz w:val="24"/>
          <w:szCs w:val="24"/>
        </w:rPr>
        <w:t xml:space="preserve">THE </w:t>
      </w:r>
      <w:r w:rsidR="00FD69CD" w:rsidRPr="00FD69CD">
        <w:rPr>
          <w:rFonts w:ascii="Garamond" w:hAnsi="Garamond" w:cs="Arial"/>
          <w:b/>
          <w:i/>
          <w:sz w:val="24"/>
          <w:szCs w:val="24"/>
        </w:rPr>
        <w:t>HOPLINE</w:t>
      </w:r>
      <w:r w:rsidR="00FD69CD">
        <w:rPr>
          <w:rFonts w:ascii="Garamond" w:hAnsi="Garamond" w:cs="Arial"/>
          <w:b/>
          <w:sz w:val="24"/>
          <w:szCs w:val="24"/>
        </w:rPr>
        <w:t xml:space="preserve"> EDITOR</w:t>
      </w:r>
      <w:r w:rsidRPr="00141218">
        <w:rPr>
          <w:rFonts w:ascii="Garamond" w:hAnsi="Garamond" w:cs="Arial"/>
          <w:b/>
          <w:bCs/>
          <w:sz w:val="24"/>
          <w:szCs w:val="24"/>
        </w:rPr>
        <w:t>:</w:t>
      </w:r>
      <w:r w:rsidRPr="00141218">
        <w:rPr>
          <w:rFonts w:ascii="Garamond" w:hAnsi="Garamond" w:cs="Arial"/>
          <w:bCs/>
          <w:sz w:val="24"/>
          <w:szCs w:val="24"/>
        </w:rPr>
        <w:t xml:space="preserve">  The President shall appoint an editor for </w:t>
      </w:r>
      <w:r w:rsidRPr="00141218">
        <w:rPr>
          <w:rFonts w:ascii="Garamond" w:hAnsi="Garamond" w:cs="Arial"/>
          <w:bCs/>
          <w:i/>
          <w:sz w:val="24"/>
          <w:szCs w:val="24"/>
        </w:rPr>
        <w:t>The Hopline</w:t>
      </w:r>
      <w:r w:rsidRPr="00141218">
        <w:rPr>
          <w:rFonts w:ascii="Garamond" w:hAnsi="Garamond" w:cs="Arial"/>
          <w:bCs/>
          <w:sz w:val="24"/>
          <w:szCs w:val="24"/>
        </w:rPr>
        <w:t xml:space="preserve"> </w:t>
      </w:r>
      <w:r w:rsidRPr="00141218">
        <w:rPr>
          <w:rFonts w:ascii="Garamond" w:hAnsi="Garamond" w:cs="Arial"/>
          <w:sz w:val="24"/>
          <w:szCs w:val="24"/>
        </w:rPr>
        <w:t xml:space="preserve">who shall be responsible for the content, compiling, and editing of the Club newsletter, </w:t>
      </w:r>
      <w:r w:rsidRPr="00141218">
        <w:rPr>
          <w:rFonts w:ascii="Garamond" w:hAnsi="Garamond" w:cs="Arial"/>
          <w:bCs/>
          <w:i/>
          <w:sz w:val="24"/>
          <w:szCs w:val="24"/>
        </w:rPr>
        <w:t>The Hopline</w:t>
      </w:r>
      <w:r w:rsidRPr="00141218">
        <w:rPr>
          <w:rFonts w:ascii="Garamond" w:hAnsi="Garamond" w:cs="Arial"/>
          <w:sz w:val="24"/>
          <w:szCs w:val="24"/>
        </w:rPr>
        <w:t>.  T</w:t>
      </w:r>
      <w:r w:rsidRPr="00141218">
        <w:rPr>
          <w:rFonts w:ascii="Garamond" w:hAnsi="Garamond" w:cs="Arial"/>
          <w:bCs/>
          <w:sz w:val="24"/>
          <w:szCs w:val="24"/>
        </w:rPr>
        <w:t xml:space="preserve">he </w:t>
      </w:r>
      <w:r w:rsidRPr="00141218">
        <w:rPr>
          <w:rFonts w:ascii="Garamond" w:hAnsi="Garamond" w:cs="Arial"/>
          <w:sz w:val="24"/>
          <w:szCs w:val="24"/>
        </w:rPr>
        <w:t xml:space="preserve">Editor shall </w:t>
      </w:r>
      <w:r w:rsidRPr="00141218">
        <w:rPr>
          <w:rFonts w:ascii="Garamond" w:hAnsi="Garamond" w:cs="Arial"/>
          <w:sz w:val="24"/>
          <w:szCs w:val="24"/>
        </w:rPr>
        <w:lastRenderedPageBreak/>
        <w:t>provide the monthly newsletter to the Board of Directors no later than seven days prior to each General Meeting for distribution to the membership.</w:t>
      </w:r>
    </w:p>
    <w:p w14:paraId="36AE2415" w14:textId="125C6754" w:rsidR="006F22B1" w:rsidRPr="00141218" w:rsidRDefault="006F22B1" w:rsidP="008E38AB">
      <w:pPr>
        <w:pStyle w:val="ListParagraph"/>
        <w:numPr>
          <w:ilvl w:val="0"/>
          <w:numId w:val="14"/>
        </w:numPr>
        <w:autoSpaceDE w:val="0"/>
        <w:autoSpaceDN w:val="0"/>
        <w:adjustRightInd w:val="0"/>
        <w:rPr>
          <w:rFonts w:ascii="Garamond" w:hAnsi="Garamond" w:cs="Arial"/>
          <w:sz w:val="24"/>
          <w:szCs w:val="24"/>
        </w:rPr>
      </w:pPr>
      <w:r w:rsidRPr="00141218">
        <w:rPr>
          <w:rFonts w:ascii="Garamond" w:hAnsi="Garamond" w:cs="Arial"/>
          <w:sz w:val="24"/>
          <w:szCs w:val="24"/>
        </w:rPr>
        <w:t xml:space="preserve">Shall publish the latest issue of </w:t>
      </w:r>
      <w:r w:rsidRPr="00141218">
        <w:rPr>
          <w:rFonts w:ascii="Garamond" w:hAnsi="Garamond" w:cs="Arial"/>
          <w:i/>
          <w:sz w:val="24"/>
          <w:szCs w:val="24"/>
        </w:rPr>
        <w:t xml:space="preserve">The </w:t>
      </w:r>
      <w:proofErr w:type="spellStart"/>
      <w:r w:rsidRPr="00141218">
        <w:rPr>
          <w:rFonts w:ascii="Garamond" w:hAnsi="Garamond" w:cs="Arial"/>
          <w:i/>
          <w:sz w:val="24"/>
          <w:szCs w:val="24"/>
        </w:rPr>
        <w:t>Hopline</w:t>
      </w:r>
      <w:proofErr w:type="spellEnd"/>
      <w:r w:rsidRPr="00141218">
        <w:rPr>
          <w:rFonts w:ascii="Garamond" w:hAnsi="Garamond" w:cs="Arial"/>
          <w:sz w:val="24"/>
          <w:szCs w:val="24"/>
        </w:rPr>
        <w:tab/>
      </w:r>
    </w:p>
    <w:p w14:paraId="60C368CB" w14:textId="77777777" w:rsidR="00236082" w:rsidRPr="00141218" w:rsidRDefault="00236082" w:rsidP="00FD69CD">
      <w:pPr>
        <w:autoSpaceDE w:val="0"/>
        <w:autoSpaceDN w:val="0"/>
        <w:adjustRightInd w:val="0"/>
        <w:rPr>
          <w:rFonts w:ascii="Garamond" w:hAnsi="Garamond" w:cs="Arial"/>
          <w:bCs/>
          <w:sz w:val="24"/>
          <w:szCs w:val="24"/>
        </w:rPr>
      </w:pPr>
    </w:p>
    <w:p w14:paraId="43982710" w14:textId="3EA1CB4F" w:rsidR="00236082" w:rsidRPr="00141218" w:rsidRDefault="00236082" w:rsidP="00FD69CD">
      <w:pPr>
        <w:autoSpaceDE w:val="0"/>
        <w:autoSpaceDN w:val="0"/>
        <w:adjustRightInd w:val="0"/>
        <w:rPr>
          <w:rFonts w:ascii="Garamond" w:hAnsi="Garamond" w:cs="Arial"/>
          <w:sz w:val="24"/>
          <w:szCs w:val="24"/>
        </w:rPr>
      </w:pPr>
      <w:r w:rsidRPr="00141218">
        <w:rPr>
          <w:rFonts w:ascii="Garamond" w:hAnsi="Garamond" w:cs="Arial"/>
          <w:b/>
          <w:sz w:val="24"/>
          <w:szCs w:val="24"/>
          <w:u w:val="single"/>
        </w:rPr>
        <w:t>§ B.</w:t>
      </w:r>
      <w:r w:rsidRPr="00141218">
        <w:rPr>
          <w:rFonts w:ascii="Garamond" w:hAnsi="Garamond" w:cs="Arial"/>
          <w:b/>
          <w:sz w:val="24"/>
          <w:szCs w:val="24"/>
        </w:rPr>
        <w:t xml:space="preserve"> </w:t>
      </w:r>
      <w:r w:rsidR="00FD69CD">
        <w:rPr>
          <w:rFonts w:ascii="Garamond" w:hAnsi="Garamond" w:cs="Arial"/>
          <w:b/>
          <w:bCs/>
          <w:sz w:val="24"/>
          <w:szCs w:val="24"/>
        </w:rPr>
        <w:t>WEBMASTER</w:t>
      </w:r>
      <w:r w:rsidRPr="00141218">
        <w:rPr>
          <w:rFonts w:ascii="Garamond" w:hAnsi="Garamond" w:cs="Arial"/>
          <w:b/>
          <w:bCs/>
          <w:sz w:val="24"/>
          <w:szCs w:val="24"/>
        </w:rPr>
        <w:t>:</w:t>
      </w:r>
      <w:r w:rsidRPr="00141218">
        <w:rPr>
          <w:rFonts w:ascii="Garamond" w:hAnsi="Garamond" w:cs="Arial"/>
          <w:bCs/>
          <w:sz w:val="24"/>
          <w:szCs w:val="24"/>
        </w:rPr>
        <w:t xml:space="preserve"> The President shall appoint a Webmaster </w:t>
      </w:r>
      <w:r w:rsidRPr="00141218">
        <w:rPr>
          <w:rFonts w:ascii="Garamond" w:hAnsi="Garamond" w:cs="Arial"/>
          <w:sz w:val="24"/>
          <w:szCs w:val="24"/>
        </w:rPr>
        <w:t xml:space="preserve">who shall be responsible for the design and content management of the club’s website.  The Webmaster - </w:t>
      </w:r>
    </w:p>
    <w:p w14:paraId="3F1F5932" w14:textId="6E8F16E2" w:rsidR="00236082" w:rsidRPr="00141218" w:rsidRDefault="00236082" w:rsidP="008E38AB">
      <w:pPr>
        <w:pStyle w:val="ListParagraph"/>
        <w:numPr>
          <w:ilvl w:val="0"/>
          <w:numId w:val="15"/>
        </w:numPr>
        <w:autoSpaceDE w:val="0"/>
        <w:autoSpaceDN w:val="0"/>
        <w:adjustRightInd w:val="0"/>
        <w:rPr>
          <w:rFonts w:ascii="Garamond" w:hAnsi="Garamond" w:cs="Arial"/>
          <w:sz w:val="24"/>
          <w:szCs w:val="24"/>
        </w:rPr>
      </w:pPr>
      <w:r w:rsidRPr="00141218">
        <w:rPr>
          <w:rFonts w:ascii="Garamond" w:hAnsi="Garamond" w:cs="Arial"/>
          <w:sz w:val="24"/>
          <w:szCs w:val="24"/>
        </w:rPr>
        <w:t>Shall ensure that the Club website is updated by the 1</w:t>
      </w:r>
      <w:r w:rsidRPr="00141218">
        <w:rPr>
          <w:rFonts w:ascii="Garamond" w:hAnsi="Garamond" w:cs="Arial"/>
          <w:sz w:val="24"/>
          <w:szCs w:val="24"/>
          <w:vertAlign w:val="superscript"/>
        </w:rPr>
        <w:t>st</w:t>
      </w:r>
      <w:r w:rsidRPr="00141218">
        <w:rPr>
          <w:rFonts w:ascii="Garamond" w:hAnsi="Garamond" w:cs="Arial"/>
          <w:sz w:val="24"/>
          <w:szCs w:val="24"/>
        </w:rPr>
        <w:t xml:space="preserve"> day of January of each year with a list of the newly elected Officers, a printable copy of the current membership application and current version of the By-Laws and Operating Policies. </w:t>
      </w:r>
    </w:p>
    <w:p w14:paraId="2F21A672" w14:textId="7DF4B630" w:rsidR="003473FC" w:rsidRPr="00141218" w:rsidRDefault="00236082" w:rsidP="008E38AB">
      <w:pPr>
        <w:pStyle w:val="ListParagraph"/>
        <w:numPr>
          <w:ilvl w:val="0"/>
          <w:numId w:val="15"/>
        </w:numPr>
        <w:autoSpaceDE w:val="0"/>
        <w:autoSpaceDN w:val="0"/>
        <w:adjustRightInd w:val="0"/>
        <w:rPr>
          <w:rFonts w:ascii="Garamond" w:hAnsi="Garamond" w:cs="Arial"/>
          <w:sz w:val="24"/>
          <w:szCs w:val="24"/>
        </w:rPr>
      </w:pPr>
      <w:r w:rsidRPr="00141218">
        <w:rPr>
          <w:rFonts w:ascii="Garamond" w:hAnsi="Garamond" w:cs="Arial"/>
          <w:sz w:val="24"/>
          <w:szCs w:val="24"/>
        </w:rPr>
        <w:t xml:space="preserve">Shall maintain a library, making available all issues of </w:t>
      </w:r>
      <w:r w:rsidRPr="00141218">
        <w:rPr>
          <w:rFonts w:ascii="Garamond" w:hAnsi="Garamond" w:cs="Arial"/>
          <w:i/>
          <w:sz w:val="24"/>
          <w:szCs w:val="24"/>
        </w:rPr>
        <w:t xml:space="preserve">The </w:t>
      </w:r>
      <w:proofErr w:type="spellStart"/>
      <w:r w:rsidRPr="00141218">
        <w:rPr>
          <w:rFonts w:ascii="Garamond" w:hAnsi="Garamond" w:cs="Arial"/>
          <w:i/>
          <w:sz w:val="24"/>
          <w:szCs w:val="24"/>
        </w:rPr>
        <w:t>Hopline</w:t>
      </w:r>
      <w:proofErr w:type="spellEnd"/>
      <w:r w:rsidRPr="00141218">
        <w:rPr>
          <w:rFonts w:ascii="Garamond" w:hAnsi="Garamond" w:cs="Arial"/>
          <w:sz w:val="24"/>
          <w:szCs w:val="24"/>
        </w:rPr>
        <w:t xml:space="preserve">. </w:t>
      </w:r>
    </w:p>
    <w:p w14:paraId="584CC99E" w14:textId="594E1A92" w:rsidR="00236082" w:rsidRPr="00141218" w:rsidRDefault="00236082" w:rsidP="008E38AB">
      <w:pPr>
        <w:pStyle w:val="ListParagraph"/>
        <w:numPr>
          <w:ilvl w:val="0"/>
          <w:numId w:val="15"/>
        </w:numPr>
        <w:autoSpaceDE w:val="0"/>
        <w:autoSpaceDN w:val="0"/>
        <w:adjustRightInd w:val="0"/>
        <w:rPr>
          <w:rFonts w:ascii="Garamond" w:hAnsi="Garamond" w:cs="Arial"/>
          <w:sz w:val="24"/>
          <w:szCs w:val="24"/>
        </w:rPr>
      </w:pPr>
      <w:r w:rsidRPr="00141218">
        <w:rPr>
          <w:rFonts w:ascii="Garamond" w:hAnsi="Garamond" w:cs="Arial"/>
          <w:sz w:val="24"/>
          <w:szCs w:val="24"/>
        </w:rPr>
        <w:t>The membership roster and financial reports shall not be posted on the website.</w:t>
      </w:r>
    </w:p>
    <w:p w14:paraId="14DF8D11" w14:textId="77777777" w:rsidR="00236082" w:rsidRPr="00141218" w:rsidRDefault="00236082" w:rsidP="00FD69CD">
      <w:pPr>
        <w:autoSpaceDE w:val="0"/>
        <w:autoSpaceDN w:val="0"/>
        <w:adjustRightInd w:val="0"/>
        <w:rPr>
          <w:rFonts w:ascii="Garamond" w:hAnsi="Garamond" w:cs="Arial"/>
          <w:sz w:val="24"/>
          <w:szCs w:val="24"/>
        </w:rPr>
      </w:pPr>
    </w:p>
    <w:p w14:paraId="5F337068" w14:textId="3B7188C9" w:rsidR="00236082" w:rsidRPr="00141218" w:rsidRDefault="00236082" w:rsidP="00FD69CD">
      <w:pPr>
        <w:autoSpaceDE w:val="0"/>
        <w:autoSpaceDN w:val="0"/>
        <w:adjustRightInd w:val="0"/>
        <w:rPr>
          <w:rFonts w:ascii="Garamond" w:hAnsi="Garamond" w:cs="Arial"/>
          <w:bCs/>
          <w:sz w:val="24"/>
          <w:szCs w:val="24"/>
        </w:rPr>
      </w:pPr>
      <w:r w:rsidRPr="00141218">
        <w:rPr>
          <w:rFonts w:ascii="Garamond" w:hAnsi="Garamond" w:cs="Arial"/>
          <w:b/>
          <w:sz w:val="24"/>
          <w:szCs w:val="24"/>
          <w:u w:val="single"/>
        </w:rPr>
        <w:t>§ C.</w:t>
      </w:r>
      <w:r w:rsidRPr="00141218">
        <w:rPr>
          <w:rFonts w:ascii="Garamond" w:hAnsi="Garamond" w:cs="Arial"/>
          <w:b/>
          <w:sz w:val="24"/>
          <w:szCs w:val="24"/>
        </w:rPr>
        <w:t xml:space="preserve"> </w:t>
      </w:r>
      <w:r w:rsidRPr="00141218">
        <w:rPr>
          <w:rFonts w:ascii="Garamond" w:hAnsi="Garamond" w:cs="Arial"/>
          <w:b/>
          <w:bCs/>
          <w:sz w:val="24"/>
          <w:szCs w:val="24"/>
        </w:rPr>
        <w:t>B</w:t>
      </w:r>
      <w:r w:rsidR="00FD69CD">
        <w:rPr>
          <w:rFonts w:ascii="Garamond" w:hAnsi="Garamond" w:cs="Arial"/>
          <w:b/>
          <w:bCs/>
          <w:sz w:val="24"/>
          <w:szCs w:val="24"/>
        </w:rPr>
        <w:t>REW OFF</w:t>
      </w:r>
      <w:r w:rsidRPr="00141218">
        <w:rPr>
          <w:rFonts w:ascii="Garamond" w:hAnsi="Garamond" w:cs="Arial"/>
          <w:b/>
          <w:bCs/>
          <w:sz w:val="24"/>
          <w:szCs w:val="24"/>
        </w:rPr>
        <w:t xml:space="preserve"> </w:t>
      </w:r>
      <w:r w:rsidR="00057F24" w:rsidRPr="00141218">
        <w:rPr>
          <w:rFonts w:ascii="Garamond" w:hAnsi="Garamond" w:cs="Arial"/>
          <w:b/>
          <w:bCs/>
          <w:i/>
          <w:sz w:val="24"/>
          <w:szCs w:val="24"/>
        </w:rPr>
        <w:t>“</w:t>
      </w:r>
      <w:r w:rsidR="00FD69CD">
        <w:rPr>
          <w:rFonts w:ascii="Garamond" w:hAnsi="Garamond" w:cs="Arial"/>
          <w:b/>
          <w:bCs/>
          <w:i/>
          <w:sz w:val="24"/>
          <w:szCs w:val="24"/>
        </w:rPr>
        <w:t>DUDE</w:t>
      </w:r>
      <w:r w:rsidR="00057F24" w:rsidRPr="00141218">
        <w:rPr>
          <w:rFonts w:ascii="Garamond" w:hAnsi="Garamond" w:cs="Arial"/>
          <w:b/>
          <w:bCs/>
          <w:i/>
          <w:sz w:val="24"/>
          <w:szCs w:val="24"/>
        </w:rPr>
        <w:t>”</w:t>
      </w:r>
      <w:r w:rsidRPr="00141218">
        <w:rPr>
          <w:rFonts w:ascii="Garamond" w:hAnsi="Garamond" w:cs="Arial"/>
          <w:b/>
          <w:bCs/>
          <w:i/>
          <w:sz w:val="24"/>
          <w:szCs w:val="24"/>
        </w:rPr>
        <w:t>:</w:t>
      </w:r>
      <w:r w:rsidRPr="00141218">
        <w:rPr>
          <w:rFonts w:ascii="Garamond" w:hAnsi="Garamond" w:cs="Arial"/>
          <w:bCs/>
          <w:sz w:val="24"/>
          <w:szCs w:val="24"/>
        </w:rPr>
        <w:t xml:space="preserve"> The President shall appoint a Brew Off </w:t>
      </w:r>
      <w:r w:rsidR="00057F24" w:rsidRPr="00141218">
        <w:rPr>
          <w:rFonts w:ascii="Garamond" w:hAnsi="Garamond" w:cs="Arial"/>
          <w:bCs/>
          <w:i/>
          <w:sz w:val="24"/>
          <w:szCs w:val="24"/>
        </w:rPr>
        <w:t>“Dude”</w:t>
      </w:r>
      <w:r w:rsidRPr="00141218">
        <w:rPr>
          <w:rFonts w:ascii="Garamond" w:hAnsi="Garamond" w:cs="Arial"/>
          <w:bCs/>
          <w:i/>
          <w:sz w:val="24"/>
          <w:szCs w:val="24"/>
        </w:rPr>
        <w:t>.</w:t>
      </w:r>
      <w:r w:rsidRPr="00141218">
        <w:rPr>
          <w:rFonts w:ascii="Garamond" w:hAnsi="Garamond" w:cs="Arial"/>
          <w:bCs/>
          <w:sz w:val="24"/>
          <w:szCs w:val="24"/>
        </w:rPr>
        <w:t xml:space="preserve"> The </w:t>
      </w:r>
      <w:r w:rsidR="00057F24" w:rsidRPr="00141218">
        <w:rPr>
          <w:rFonts w:ascii="Garamond" w:hAnsi="Garamond" w:cs="Arial"/>
          <w:bCs/>
          <w:i/>
          <w:sz w:val="24"/>
          <w:szCs w:val="24"/>
        </w:rPr>
        <w:t>“Dude”</w:t>
      </w:r>
      <w:r w:rsidRPr="00141218">
        <w:rPr>
          <w:rFonts w:ascii="Garamond" w:hAnsi="Garamond" w:cs="Arial"/>
          <w:bCs/>
          <w:sz w:val="24"/>
          <w:szCs w:val="24"/>
        </w:rPr>
        <w:t xml:space="preserve"> - </w:t>
      </w:r>
    </w:p>
    <w:p w14:paraId="305C45AB" w14:textId="77777777" w:rsidR="00057F24" w:rsidRPr="00141218" w:rsidRDefault="00236082" w:rsidP="008E38AB">
      <w:pPr>
        <w:pStyle w:val="ListParagraph"/>
        <w:numPr>
          <w:ilvl w:val="0"/>
          <w:numId w:val="16"/>
        </w:numPr>
        <w:autoSpaceDE w:val="0"/>
        <w:autoSpaceDN w:val="0"/>
        <w:adjustRightInd w:val="0"/>
        <w:rPr>
          <w:rFonts w:ascii="Garamond" w:hAnsi="Garamond" w:cs="Arial"/>
          <w:sz w:val="24"/>
          <w:szCs w:val="24"/>
        </w:rPr>
      </w:pPr>
      <w:r w:rsidRPr="00141218">
        <w:rPr>
          <w:rFonts w:ascii="Garamond" w:hAnsi="Garamond" w:cs="Arial"/>
          <w:sz w:val="24"/>
          <w:szCs w:val="24"/>
        </w:rPr>
        <w:t>Shall create and maintain the Brew Off calendar.</w:t>
      </w:r>
    </w:p>
    <w:p w14:paraId="7AA91305" w14:textId="42898265" w:rsidR="00236082" w:rsidRPr="00141218" w:rsidRDefault="00236082" w:rsidP="008E38AB">
      <w:pPr>
        <w:pStyle w:val="ListParagraph"/>
        <w:numPr>
          <w:ilvl w:val="0"/>
          <w:numId w:val="16"/>
        </w:numPr>
        <w:autoSpaceDE w:val="0"/>
        <w:autoSpaceDN w:val="0"/>
        <w:adjustRightInd w:val="0"/>
        <w:rPr>
          <w:rFonts w:ascii="Garamond" w:hAnsi="Garamond" w:cs="Arial"/>
          <w:sz w:val="24"/>
          <w:szCs w:val="24"/>
        </w:rPr>
      </w:pPr>
      <w:r w:rsidRPr="00141218">
        <w:rPr>
          <w:rFonts w:ascii="Garamond" w:hAnsi="Garamond" w:cs="Arial"/>
          <w:sz w:val="24"/>
          <w:szCs w:val="24"/>
        </w:rPr>
        <w:t>Shall solicit participants.</w:t>
      </w:r>
    </w:p>
    <w:p w14:paraId="434B988F" w14:textId="30C9A86E" w:rsidR="00236082" w:rsidRPr="00141218" w:rsidRDefault="00236082" w:rsidP="008E38AB">
      <w:pPr>
        <w:pStyle w:val="ListParagraph"/>
        <w:numPr>
          <w:ilvl w:val="0"/>
          <w:numId w:val="16"/>
        </w:numPr>
        <w:autoSpaceDE w:val="0"/>
        <w:autoSpaceDN w:val="0"/>
        <w:adjustRightInd w:val="0"/>
        <w:rPr>
          <w:rFonts w:ascii="Garamond" w:hAnsi="Garamond" w:cs="Arial"/>
          <w:sz w:val="24"/>
          <w:szCs w:val="24"/>
        </w:rPr>
      </w:pPr>
      <w:r w:rsidRPr="00141218">
        <w:rPr>
          <w:rFonts w:ascii="Garamond" w:hAnsi="Garamond" w:cs="Arial"/>
          <w:sz w:val="24"/>
          <w:szCs w:val="24"/>
        </w:rPr>
        <w:t xml:space="preserve">Shall have approval authority for Host, Location, Brewmaster and participants.  Should requests for any of those positions be denied by the Coordinator for any </w:t>
      </w:r>
      <w:r w:rsidRPr="00141218">
        <w:rPr>
          <w:rFonts w:ascii="Garamond" w:hAnsi="Garamond" w:cs="Arial"/>
          <w:sz w:val="24"/>
          <w:szCs w:val="24"/>
        </w:rPr>
        <w:tab/>
        <w:t xml:space="preserve">reason other than a lack of openings, that request may be appealed to the Board of </w:t>
      </w:r>
      <w:r w:rsidRPr="00141218">
        <w:rPr>
          <w:rFonts w:ascii="Garamond" w:hAnsi="Garamond" w:cs="Arial"/>
          <w:sz w:val="24"/>
          <w:szCs w:val="24"/>
        </w:rPr>
        <w:tab/>
        <w:t xml:space="preserve">Directors.  </w:t>
      </w:r>
    </w:p>
    <w:p w14:paraId="46287599" w14:textId="550DE752" w:rsidR="00236082" w:rsidRPr="00141218" w:rsidRDefault="00236082" w:rsidP="008E38AB">
      <w:pPr>
        <w:pStyle w:val="ListParagraph"/>
        <w:numPr>
          <w:ilvl w:val="0"/>
          <w:numId w:val="16"/>
        </w:numPr>
        <w:autoSpaceDE w:val="0"/>
        <w:autoSpaceDN w:val="0"/>
        <w:adjustRightInd w:val="0"/>
        <w:rPr>
          <w:rFonts w:ascii="Garamond" w:hAnsi="Garamond" w:cs="Arial"/>
          <w:sz w:val="24"/>
          <w:szCs w:val="24"/>
        </w:rPr>
      </w:pPr>
      <w:r w:rsidRPr="00141218">
        <w:rPr>
          <w:rFonts w:ascii="Garamond" w:hAnsi="Garamond" w:cs="Arial"/>
          <w:sz w:val="24"/>
          <w:szCs w:val="24"/>
        </w:rPr>
        <w:t xml:space="preserve">Shall be responsible, personally or by delegate, for the budget, and for collecting any fees, and any other duties and responsibilities as directed by the President. </w:t>
      </w:r>
    </w:p>
    <w:p w14:paraId="19344BA5" w14:textId="117004E4" w:rsidR="00236082" w:rsidRPr="00141218" w:rsidRDefault="00236082" w:rsidP="008E38AB">
      <w:pPr>
        <w:pStyle w:val="ListParagraph"/>
        <w:numPr>
          <w:ilvl w:val="0"/>
          <w:numId w:val="16"/>
        </w:numPr>
        <w:autoSpaceDE w:val="0"/>
        <w:autoSpaceDN w:val="0"/>
        <w:adjustRightInd w:val="0"/>
        <w:rPr>
          <w:rFonts w:ascii="Garamond" w:hAnsi="Garamond" w:cs="Arial"/>
          <w:sz w:val="24"/>
          <w:szCs w:val="24"/>
        </w:rPr>
      </w:pPr>
      <w:r w:rsidRPr="00141218">
        <w:rPr>
          <w:rFonts w:ascii="Garamond" w:hAnsi="Garamond" w:cs="Arial"/>
          <w:sz w:val="24"/>
          <w:szCs w:val="24"/>
        </w:rPr>
        <w:t>Shall be responsible for any other duties and responsibilities as directed by the President.</w:t>
      </w:r>
    </w:p>
    <w:p w14:paraId="0646C359" w14:textId="520E8214" w:rsidR="00236082" w:rsidRPr="00141218" w:rsidRDefault="00236082" w:rsidP="00FD69CD">
      <w:pPr>
        <w:autoSpaceDE w:val="0"/>
        <w:autoSpaceDN w:val="0"/>
        <w:adjustRightInd w:val="0"/>
        <w:rPr>
          <w:rFonts w:ascii="Garamond" w:hAnsi="Garamond" w:cs="Arial"/>
          <w:bCs/>
          <w:sz w:val="24"/>
          <w:szCs w:val="24"/>
        </w:rPr>
      </w:pPr>
    </w:p>
    <w:p w14:paraId="63C0EEF8" w14:textId="41CAC257" w:rsidR="00236082" w:rsidRPr="00141218" w:rsidRDefault="00141218" w:rsidP="00FD69CD">
      <w:pPr>
        <w:autoSpaceDE w:val="0"/>
        <w:autoSpaceDN w:val="0"/>
        <w:adjustRightInd w:val="0"/>
        <w:jc w:val="center"/>
        <w:rPr>
          <w:rFonts w:ascii="Garamond" w:hAnsi="Garamond" w:cs="Arial"/>
          <w:b/>
          <w:bCs/>
          <w:sz w:val="24"/>
          <w:szCs w:val="24"/>
        </w:rPr>
      </w:pPr>
      <w:r>
        <w:rPr>
          <w:rFonts w:ascii="Garamond" w:hAnsi="Garamond" w:cs="Arial"/>
          <w:b/>
          <w:bCs/>
          <w:sz w:val="24"/>
          <w:szCs w:val="24"/>
        </w:rPr>
        <w:t xml:space="preserve">ARTICLE </w:t>
      </w:r>
      <w:r w:rsidR="00236082" w:rsidRPr="00141218">
        <w:rPr>
          <w:rFonts w:ascii="Garamond" w:hAnsi="Garamond" w:cs="Arial"/>
          <w:b/>
          <w:bCs/>
          <w:sz w:val="24"/>
          <w:szCs w:val="24"/>
        </w:rPr>
        <w:t>I</w:t>
      </w:r>
      <w:r w:rsidR="009F4335" w:rsidRPr="00141218">
        <w:rPr>
          <w:rFonts w:ascii="Garamond" w:hAnsi="Garamond" w:cs="Arial"/>
          <w:b/>
          <w:bCs/>
          <w:sz w:val="24"/>
          <w:szCs w:val="24"/>
        </w:rPr>
        <w:t>V</w:t>
      </w:r>
    </w:p>
    <w:p w14:paraId="7B9C7E6D" w14:textId="77777777" w:rsidR="00236082" w:rsidRPr="00141218" w:rsidRDefault="00236082" w:rsidP="00FD69CD">
      <w:pPr>
        <w:autoSpaceDE w:val="0"/>
        <w:autoSpaceDN w:val="0"/>
        <w:adjustRightInd w:val="0"/>
        <w:rPr>
          <w:rFonts w:ascii="Garamond" w:hAnsi="Garamond" w:cs="Arial"/>
          <w:b/>
          <w:bCs/>
          <w:sz w:val="24"/>
          <w:szCs w:val="24"/>
        </w:rPr>
      </w:pPr>
      <w:r w:rsidRPr="00141218">
        <w:rPr>
          <w:rFonts w:ascii="Garamond" w:hAnsi="Garamond" w:cs="Arial"/>
          <w:b/>
          <w:bCs/>
          <w:sz w:val="24"/>
          <w:szCs w:val="24"/>
          <w:u w:val="single"/>
        </w:rPr>
        <w:t>§ A.</w:t>
      </w:r>
      <w:r w:rsidRPr="00141218">
        <w:rPr>
          <w:rFonts w:ascii="Garamond" w:hAnsi="Garamond" w:cs="Arial"/>
          <w:b/>
          <w:bCs/>
          <w:sz w:val="24"/>
          <w:szCs w:val="24"/>
        </w:rPr>
        <w:t xml:space="preserve">  DUES: </w:t>
      </w:r>
    </w:p>
    <w:p w14:paraId="5014D74B" w14:textId="77777777" w:rsidR="00A23C13" w:rsidRPr="00A23C13" w:rsidRDefault="00A23C13" w:rsidP="00A23C13">
      <w:pPr>
        <w:pStyle w:val="ListParagraph"/>
        <w:numPr>
          <w:ilvl w:val="0"/>
          <w:numId w:val="25"/>
        </w:numPr>
        <w:tabs>
          <w:tab w:val="left" w:pos="0"/>
          <w:tab w:val="left" w:pos="1620"/>
        </w:tabs>
        <w:rPr>
          <w:rFonts w:ascii="Garamond" w:hAnsi="Garamond" w:cs="Arial"/>
          <w:sz w:val="24"/>
          <w:szCs w:val="24"/>
        </w:rPr>
      </w:pPr>
      <w:r w:rsidRPr="00A23C13">
        <w:rPr>
          <w:rFonts w:ascii="Garamond" w:hAnsi="Garamond" w:cs="Arial"/>
          <w:sz w:val="24"/>
          <w:szCs w:val="24"/>
        </w:rPr>
        <w:t>Dues shall be payable as of January 1st of each year. Any member, who has not paid, will be deemed “not in good standing” and shall be ineligible for membership benefits. Delinquent members may be reinstated only upon payment of annual dues.</w:t>
      </w:r>
    </w:p>
    <w:p w14:paraId="4A942CC4" w14:textId="77777777" w:rsidR="00A23C13" w:rsidRPr="00A23C13" w:rsidRDefault="00A23C13" w:rsidP="00A23C13">
      <w:pPr>
        <w:pStyle w:val="ListParagraph"/>
        <w:numPr>
          <w:ilvl w:val="0"/>
          <w:numId w:val="25"/>
        </w:numPr>
        <w:tabs>
          <w:tab w:val="left" w:pos="0"/>
          <w:tab w:val="left" w:pos="1620"/>
        </w:tabs>
        <w:rPr>
          <w:rFonts w:ascii="Garamond" w:hAnsi="Garamond" w:cs="Arial"/>
          <w:sz w:val="24"/>
          <w:szCs w:val="24"/>
        </w:rPr>
      </w:pPr>
      <w:r w:rsidRPr="00A23C13">
        <w:rPr>
          <w:rFonts w:ascii="Garamond" w:hAnsi="Garamond" w:cs="Arial"/>
          <w:sz w:val="24"/>
          <w:szCs w:val="24"/>
        </w:rPr>
        <w:t>Dues will be divided into three different tiers, which will coincide with the membership benefit packages.</w:t>
      </w:r>
    </w:p>
    <w:p w14:paraId="318630D9" w14:textId="77777777" w:rsidR="00A23C13" w:rsidRPr="00A23C13" w:rsidRDefault="00A23C13" w:rsidP="00A23C13">
      <w:pPr>
        <w:pStyle w:val="ListParagraph"/>
        <w:numPr>
          <w:ilvl w:val="1"/>
          <w:numId w:val="25"/>
        </w:numPr>
        <w:tabs>
          <w:tab w:val="left" w:pos="0"/>
          <w:tab w:val="left" w:pos="1620"/>
        </w:tabs>
        <w:rPr>
          <w:rFonts w:ascii="Garamond" w:hAnsi="Garamond" w:cs="Arial"/>
          <w:sz w:val="24"/>
          <w:szCs w:val="24"/>
        </w:rPr>
      </w:pPr>
      <w:r w:rsidRPr="00A23C13">
        <w:rPr>
          <w:rFonts w:ascii="Garamond" w:hAnsi="Garamond" w:cs="Arial"/>
          <w:sz w:val="24"/>
          <w:szCs w:val="24"/>
        </w:rPr>
        <w:t>Basic Level will allow the member to attend meetings and the annual Winterfest.</w:t>
      </w:r>
    </w:p>
    <w:p w14:paraId="040CBFEA" w14:textId="6094BB50" w:rsidR="00A23C13" w:rsidRPr="00A23C13" w:rsidRDefault="00A23C13" w:rsidP="00A23C13">
      <w:pPr>
        <w:pStyle w:val="ListParagraph"/>
        <w:numPr>
          <w:ilvl w:val="1"/>
          <w:numId w:val="25"/>
        </w:numPr>
        <w:tabs>
          <w:tab w:val="left" w:pos="0"/>
          <w:tab w:val="left" w:pos="1620"/>
        </w:tabs>
        <w:rPr>
          <w:rFonts w:ascii="Garamond" w:hAnsi="Garamond" w:cs="Arial"/>
          <w:sz w:val="24"/>
          <w:szCs w:val="24"/>
        </w:rPr>
      </w:pPr>
      <w:r w:rsidRPr="00A23C13">
        <w:rPr>
          <w:rFonts w:ascii="Garamond" w:hAnsi="Garamond" w:cs="Arial"/>
          <w:sz w:val="24"/>
          <w:szCs w:val="24"/>
        </w:rPr>
        <w:t xml:space="preserve">Advanced Level will allow the member to attend meetings, participate in Brewoffs, and all other Club events except Winterfest. Members at this level will receive a name </w:t>
      </w:r>
      <w:r w:rsidRPr="00A23C13">
        <w:rPr>
          <w:rFonts w:ascii="Garamond" w:hAnsi="Garamond" w:cs="Arial"/>
          <w:sz w:val="24"/>
          <w:szCs w:val="24"/>
        </w:rPr>
        <w:t>tag and</w:t>
      </w:r>
      <w:r w:rsidRPr="00A23C13">
        <w:rPr>
          <w:rFonts w:ascii="Garamond" w:hAnsi="Garamond" w:cs="Arial"/>
          <w:sz w:val="24"/>
          <w:szCs w:val="24"/>
        </w:rPr>
        <w:t xml:space="preserve"> be allowed to vote.</w:t>
      </w:r>
    </w:p>
    <w:p w14:paraId="782B27A1" w14:textId="78AE62F1" w:rsidR="00A23C13" w:rsidRPr="00A23C13" w:rsidRDefault="00A23C13" w:rsidP="00A23C13">
      <w:pPr>
        <w:pStyle w:val="ListParagraph"/>
        <w:numPr>
          <w:ilvl w:val="1"/>
          <w:numId w:val="25"/>
        </w:numPr>
        <w:tabs>
          <w:tab w:val="left" w:pos="0"/>
          <w:tab w:val="left" w:pos="1620"/>
        </w:tabs>
        <w:rPr>
          <w:rFonts w:ascii="Garamond" w:hAnsi="Garamond" w:cs="Arial"/>
          <w:sz w:val="24"/>
          <w:szCs w:val="24"/>
        </w:rPr>
      </w:pPr>
      <w:r w:rsidRPr="00A23C13">
        <w:rPr>
          <w:rFonts w:ascii="Garamond" w:hAnsi="Garamond" w:cs="Arial"/>
          <w:sz w:val="24"/>
          <w:szCs w:val="24"/>
        </w:rPr>
        <w:t xml:space="preserve">Master Level will allow the member to attend meetings, participate in Brewoffs, and all other club events including Winterfest. Members at this level will receive a name </w:t>
      </w:r>
      <w:r w:rsidRPr="00A23C13">
        <w:rPr>
          <w:rFonts w:ascii="Garamond" w:hAnsi="Garamond" w:cs="Arial"/>
          <w:sz w:val="24"/>
          <w:szCs w:val="24"/>
        </w:rPr>
        <w:t>tag and</w:t>
      </w:r>
      <w:r w:rsidRPr="00A23C13">
        <w:rPr>
          <w:rFonts w:ascii="Garamond" w:hAnsi="Garamond" w:cs="Arial"/>
          <w:sz w:val="24"/>
          <w:szCs w:val="24"/>
        </w:rPr>
        <w:t xml:space="preserve"> be allowed to vote.</w:t>
      </w:r>
    </w:p>
    <w:p w14:paraId="2A9C5176" w14:textId="48929DEE" w:rsidR="00A23C13" w:rsidRPr="00A23C13" w:rsidRDefault="00A23C13" w:rsidP="00A23C13">
      <w:pPr>
        <w:pStyle w:val="ListParagraph"/>
        <w:numPr>
          <w:ilvl w:val="0"/>
          <w:numId w:val="25"/>
        </w:numPr>
        <w:tabs>
          <w:tab w:val="left" w:pos="0"/>
          <w:tab w:val="left" w:pos="1620"/>
        </w:tabs>
        <w:rPr>
          <w:rFonts w:ascii="Garamond" w:hAnsi="Garamond" w:cs="Arial"/>
          <w:sz w:val="24"/>
          <w:szCs w:val="24"/>
        </w:rPr>
      </w:pPr>
      <w:r w:rsidRPr="00A23C13">
        <w:rPr>
          <w:rFonts w:ascii="Garamond" w:hAnsi="Garamond" w:cs="Arial"/>
          <w:sz w:val="24"/>
          <w:szCs w:val="24"/>
        </w:rPr>
        <w:t xml:space="preserve">Dues shall be prorated on a per quarter basis for new members only. Proration timing and value shall be determined by the Board of Directors at Board meetings. </w:t>
      </w:r>
    </w:p>
    <w:p w14:paraId="49EDED04" w14:textId="4EA8F43B" w:rsidR="00A23C13" w:rsidRPr="00A23C13" w:rsidRDefault="00A23C13" w:rsidP="00A23C13">
      <w:pPr>
        <w:pStyle w:val="ListParagraph"/>
        <w:numPr>
          <w:ilvl w:val="0"/>
          <w:numId w:val="25"/>
        </w:numPr>
        <w:tabs>
          <w:tab w:val="left" w:pos="0"/>
          <w:tab w:val="left" w:pos="1620"/>
        </w:tabs>
        <w:rPr>
          <w:rFonts w:ascii="Garamond" w:hAnsi="Garamond" w:cs="Arial"/>
          <w:sz w:val="24"/>
          <w:szCs w:val="24"/>
        </w:rPr>
      </w:pPr>
      <w:r w:rsidRPr="00A23C13">
        <w:rPr>
          <w:rFonts w:ascii="Garamond" w:hAnsi="Garamond" w:cs="Arial"/>
          <w:sz w:val="24"/>
          <w:szCs w:val="24"/>
        </w:rPr>
        <w:t xml:space="preserve">Dues shall be determined by the Board of </w:t>
      </w:r>
      <w:r w:rsidRPr="00A23C13">
        <w:rPr>
          <w:rFonts w:ascii="Garamond" w:hAnsi="Garamond" w:cs="Arial"/>
          <w:sz w:val="24"/>
          <w:szCs w:val="24"/>
        </w:rPr>
        <w:t>Directors and</w:t>
      </w:r>
      <w:r w:rsidRPr="00A23C13">
        <w:rPr>
          <w:rFonts w:ascii="Garamond" w:hAnsi="Garamond" w:cs="Arial"/>
          <w:sz w:val="24"/>
          <w:szCs w:val="24"/>
        </w:rPr>
        <w:t xml:space="preserve"> be subject to approval by the membership.</w:t>
      </w:r>
    </w:p>
    <w:p w14:paraId="1F3139E9" w14:textId="77777777" w:rsidR="00236082" w:rsidRPr="00141218" w:rsidRDefault="00236082" w:rsidP="00FD69CD">
      <w:pPr>
        <w:tabs>
          <w:tab w:val="left" w:pos="0"/>
          <w:tab w:val="left" w:pos="1620"/>
        </w:tabs>
        <w:rPr>
          <w:rFonts w:ascii="Garamond" w:hAnsi="Garamond" w:cs="Arial"/>
          <w:caps/>
          <w:sz w:val="24"/>
          <w:szCs w:val="24"/>
        </w:rPr>
      </w:pPr>
    </w:p>
    <w:p w14:paraId="3E8774EA" w14:textId="474C3474" w:rsidR="00236082" w:rsidRPr="00141218" w:rsidRDefault="00236082" w:rsidP="00FD69CD">
      <w:pPr>
        <w:tabs>
          <w:tab w:val="left" w:pos="0"/>
          <w:tab w:val="left" w:pos="1620"/>
        </w:tabs>
        <w:spacing w:before="120" w:after="120"/>
        <w:rPr>
          <w:rFonts w:ascii="Garamond" w:hAnsi="Garamond" w:cs="Arial"/>
          <w:b/>
          <w:sz w:val="24"/>
          <w:szCs w:val="24"/>
        </w:rPr>
      </w:pPr>
      <w:r w:rsidRPr="00141218">
        <w:rPr>
          <w:rFonts w:ascii="Garamond" w:hAnsi="Garamond" w:cs="Arial"/>
          <w:b/>
          <w:caps/>
          <w:sz w:val="24"/>
          <w:szCs w:val="24"/>
          <w:u w:val="single"/>
        </w:rPr>
        <w:t xml:space="preserve">§ </w:t>
      </w:r>
      <w:r w:rsidR="00141218" w:rsidRPr="00141218">
        <w:rPr>
          <w:rFonts w:ascii="Garamond" w:hAnsi="Garamond" w:cs="Arial"/>
          <w:b/>
          <w:caps/>
          <w:sz w:val="24"/>
          <w:szCs w:val="24"/>
          <w:u w:val="single"/>
        </w:rPr>
        <w:t>B</w:t>
      </w:r>
      <w:r w:rsidRPr="00141218">
        <w:rPr>
          <w:rFonts w:ascii="Garamond" w:hAnsi="Garamond" w:cs="Arial"/>
          <w:b/>
          <w:caps/>
          <w:sz w:val="24"/>
          <w:szCs w:val="24"/>
          <w:u w:val="single"/>
        </w:rPr>
        <w:t>.</w:t>
      </w:r>
      <w:r w:rsidRPr="00141218">
        <w:rPr>
          <w:rFonts w:ascii="Garamond" w:hAnsi="Garamond" w:cs="Arial"/>
          <w:b/>
          <w:caps/>
          <w:sz w:val="24"/>
          <w:szCs w:val="24"/>
        </w:rPr>
        <w:t xml:space="preserve"> General Voting</w:t>
      </w:r>
      <w:r w:rsidRPr="00141218">
        <w:rPr>
          <w:rFonts w:ascii="Garamond" w:hAnsi="Garamond" w:cs="Arial"/>
          <w:b/>
          <w:sz w:val="24"/>
          <w:szCs w:val="24"/>
        </w:rPr>
        <w:t>:</w:t>
      </w:r>
    </w:p>
    <w:p w14:paraId="6D9D039B" w14:textId="2FB95F23" w:rsidR="00236082" w:rsidRPr="00141218" w:rsidRDefault="00236082" w:rsidP="008E38AB">
      <w:pPr>
        <w:pStyle w:val="ListParagraph"/>
        <w:numPr>
          <w:ilvl w:val="0"/>
          <w:numId w:val="18"/>
        </w:numPr>
        <w:tabs>
          <w:tab w:val="left" w:pos="720"/>
        </w:tabs>
        <w:rPr>
          <w:rFonts w:ascii="Garamond" w:hAnsi="Garamond" w:cs="Arial"/>
          <w:sz w:val="24"/>
          <w:szCs w:val="24"/>
        </w:rPr>
      </w:pPr>
      <w:r w:rsidRPr="00141218">
        <w:rPr>
          <w:rFonts w:ascii="Garamond" w:hAnsi="Garamond" w:cs="Arial"/>
          <w:sz w:val="24"/>
          <w:szCs w:val="24"/>
        </w:rPr>
        <w:t>Any matter presented to the general membership for vote (excluding decisions to amend Corporation</w:t>
      </w:r>
      <w:r w:rsidR="00057F24" w:rsidRPr="00141218">
        <w:rPr>
          <w:rFonts w:ascii="Garamond" w:hAnsi="Garamond" w:cs="Arial"/>
          <w:sz w:val="24"/>
          <w:szCs w:val="24"/>
        </w:rPr>
        <w:t xml:space="preserve"> </w:t>
      </w:r>
      <w:r w:rsidRPr="00141218">
        <w:rPr>
          <w:rFonts w:ascii="Garamond" w:hAnsi="Garamond" w:cs="Arial"/>
          <w:sz w:val="24"/>
          <w:szCs w:val="24"/>
        </w:rPr>
        <w:t>By-Laws) shall be decided by a simple majority of members in good standing in attendance during any regularly scheduled general meeting.</w:t>
      </w:r>
    </w:p>
    <w:p w14:paraId="3BA03FE7" w14:textId="5EC46F31" w:rsidR="00236082" w:rsidRPr="00141218" w:rsidRDefault="00236082" w:rsidP="008E38AB">
      <w:pPr>
        <w:pStyle w:val="ListParagraph"/>
        <w:numPr>
          <w:ilvl w:val="0"/>
          <w:numId w:val="18"/>
        </w:numPr>
        <w:tabs>
          <w:tab w:val="left" w:pos="720"/>
          <w:tab w:val="left" w:pos="1620"/>
        </w:tabs>
        <w:rPr>
          <w:rFonts w:ascii="Garamond" w:hAnsi="Garamond" w:cs="Arial"/>
          <w:sz w:val="24"/>
          <w:szCs w:val="24"/>
        </w:rPr>
      </w:pPr>
      <w:r w:rsidRPr="00141218">
        <w:rPr>
          <w:rFonts w:ascii="Garamond" w:hAnsi="Garamond" w:cs="Arial"/>
          <w:sz w:val="24"/>
          <w:szCs w:val="24"/>
        </w:rPr>
        <w:t xml:space="preserve">A quorum of the Membership shall consist of 25% of the current members in good </w:t>
      </w:r>
      <w:r w:rsidRPr="00141218">
        <w:rPr>
          <w:rFonts w:ascii="Garamond" w:hAnsi="Garamond" w:cs="Arial"/>
          <w:sz w:val="24"/>
          <w:szCs w:val="24"/>
        </w:rPr>
        <w:tab/>
        <w:t>standing.</w:t>
      </w:r>
      <w:r w:rsidR="00141218" w:rsidRPr="00141218">
        <w:rPr>
          <w:rFonts w:ascii="Garamond" w:hAnsi="Garamond" w:cs="Arial"/>
          <w:sz w:val="24"/>
          <w:szCs w:val="24"/>
        </w:rPr>
        <w:t xml:space="preserve"> </w:t>
      </w:r>
      <w:r w:rsidRPr="00141218">
        <w:rPr>
          <w:rFonts w:ascii="Garamond" w:hAnsi="Garamond" w:cs="Arial"/>
          <w:sz w:val="24"/>
          <w:szCs w:val="24"/>
        </w:rPr>
        <w:t>A quorum of the Membership must be present at the general meeting in order to conduct a vote.</w:t>
      </w:r>
    </w:p>
    <w:p w14:paraId="0DC05EA8" w14:textId="484C271F" w:rsidR="00236082" w:rsidRPr="00141218" w:rsidRDefault="00236082" w:rsidP="008E38AB">
      <w:pPr>
        <w:pStyle w:val="ListParagraph"/>
        <w:numPr>
          <w:ilvl w:val="0"/>
          <w:numId w:val="18"/>
        </w:numPr>
        <w:tabs>
          <w:tab w:val="left" w:pos="720"/>
          <w:tab w:val="left" w:pos="1620"/>
        </w:tabs>
        <w:rPr>
          <w:rFonts w:ascii="Garamond" w:hAnsi="Garamond" w:cs="Arial"/>
          <w:sz w:val="24"/>
          <w:szCs w:val="24"/>
        </w:rPr>
      </w:pPr>
      <w:r w:rsidRPr="00141218">
        <w:rPr>
          <w:rFonts w:ascii="Garamond" w:hAnsi="Garamond" w:cs="Arial"/>
          <w:sz w:val="24"/>
          <w:szCs w:val="24"/>
        </w:rPr>
        <w:t xml:space="preserve">The Secretary shall provide a count of members present for the record when </w:t>
      </w:r>
      <w:r w:rsidRPr="00141218">
        <w:rPr>
          <w:rFonts w:ascii="Garamond" w:hAnsi="Garamond" w:cs="Arial"/>
          <w:sz w:val="24"/>
          <w:szCs w:val="24"/>
        </w:rPr>
        <w:tab/>
        <w:t>voting is required.</w:t>
      </w:r>
    </w:p>
    <w:p w14:paraId="27FC0F6D" w14:textId="77777777" w:rsidR="00236082" w:rsidRPr="00141218" w:rsidRDefault="00236082" w:rsidP="00FD69CD">
      <w:pPr>
        <w:tabs>
          <w:tab w:val="left" w:pos="0"/>
          <w:tab w:val="left" w:pos="1620"/>
        </w:tabs>
        <w:rPr>
          <w:rFonts w:ascii="Garamond" w:hAnsi="Garamond" w:cs="Arial"/>
          <w:sz w:val="24"/>
          <w:szCs w:val="24"/>
        </w:rPr>
      </w:pPr>
    </w:p>
    <w:p w14:paraId="70524D51" w14:textId="77777777" w:rsidR="00236082" w:rsidRPr="00141218" w:rsidRDefault="00236082" w:rsidP="00FD69CD">
      <w:pPr>
        <w:autoSpaceDE w:val="0"/>
        <w:autoSpaceDN w:val="0"/>
        <w:adjustRightInd w:val="0"/>
        <w:rPr>
          <w:rFonts w:ascii="Garamond" w:hAnsi="Garamond" w:cs="Arial"/>
          <w:sz w:val="24"/>
          <w:szCs w:val="24"/>
        </w:rPr>
      </w:pPr>
    </w:p>
    <w:p w14:paraId="206D0182" w14:textId="77777777" w:rsidR="00236082" w:rsidRPr="00141218" w:rsidRDefault="00236082" w:rsidP="00FD69CD">
      <w:pPr>
        <w:rPr>
          <w:rFonts w:ascii="Garamond" w:hAnsi="Garamond" w:cs="Arial"/>
          <w:sz w:val="24"/>
          <w:szCs w:val="24"/>
        </w:rPr>
      </w:pPr>
      <w:r w:rsidRPr="00141218">
        <w:rPr>
          <w:rFonts w:ascii="Garamond" w:hAnsi="Garamond" w:cs="Arial"/>
          <w:sz w:val="24"/>
          <w:szCs w:val="24"/>
        </w:rPr>
        <w:tab/>
      </w:r>
      <w:r w:rsidRPr="00141218">
        <w:rPr>
          <w:rFonts w:ascii="Garamond" w:hAnsi="Garamond" w:cs="Arial"/>
          <w:sz w:val="24"/>
          <w:szCs w:val="24"/>
        </w:rPr>
        <w:tab/>
      </w:r>
    </w:p>
    <w:p w14:paraId="50FD3012" w14:textId="77777777" w:rsidR="00B73ED9" w:rsidRDefault="00B73ED9" w:rsidP="00B73ED9">
      <w:pPr>
        <w:jc w:val="center"/>
        <w:rPr>
          <w:rFonts w:ascii="Garamond" w:hAnsi="Garamond" w:cs="Arial"/>
          <w:sz w:val="24"/>
          <w:szCs w:val="24"/>
        </w:rPr>
      </w:pPr>
      <w:r>
        <w:rPr>
          <w:rFonts w:ascii="Garamond" w:hAnsi="Garamond" w:cs="Arial"/>
          <w:sz w:val="24"/>
          <w:szCs w:val="24"/>
        </w:rPr>
        <w:lastRenderedPageBreak/>
        <w:t>&lt;&lt;&lt;- End -&gt;&gt;&gt;</w:t>
      </w:r>
    </w:p>
    <w:p w14:paraId="10DF8D0E" w14:textId="77777777" w:rsidR="00236082" w:rsidRPr="00141218" w:rsidRDefault="00236082" w:rsidP="00FD69CD">
      <w:pPr>
        <w:rPr>
          <w:rFonts w:ascii="Garamond" w:hAnsi="Garamond" w:cs="Arial"/>
          <w:sz w:val="24"/>
          <w:szCs w:val="24"/>
        </w:rPr>
      </w:pPr>
    </w:p>
    <w:p w14:paraId="1CB12F20" w14:textId="77777777" w:rsidR="00A9204E" w:rsidRPr="00141218" w:rsidRDefault="00A9204E" w:rsidP="00FD69CD">
      <w:pPr>
        <w:rPr>
          <w:rFonts w:ascii="Garamond" w:hAnsi="Garamond" w:cs="Arial"/>
          <w:sz w:val="24"/>
          <w:szCs w:val="24"/>
        </w:rPr>
      </w:pPr>
    </w:p>
    <w:sectPr w:rsidR="00A9204E" w:rsidRPr="00141218" w:rsidSect="00EC4A1A">
      <w:footerReference w:type="default" r:id="rId11"/>
      <w:pgSz w:w="12240" w:h="15840"/>
      <w:pgMar w:top="810" w:right="1080" w:bottom="1080" w:left="108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CE24791" w14:textId="77777777" w:rsidR="00C30BCA" w:rsidRDefault="00C30BCA">
      <w:r>
        <w:separator/>
      </w:r>
    </w:p>
  </w:endnote>
  <w:endnote w:type="continuationSeparator" w:id="0">
    <w:p w14:paraId="6C334E57" w14:textId="77777777" w:rsidR="00C30BCA" w:rsidRDefault="00C30BC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Garamond">
    <w:panose1 w:val="020204040303010108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omicSansMS">
    <w:altName w:val="Calibri"/>
    <w:panose1 w:val="00000000000000000000"/>
    <w:charset w:val="00"/>
    <w:family w:val="auto"/>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4458676"/>
      <w:docPartObj>
        <w:docPartGallery w:val="Page Numbers (Bottom of Page)"/>
        <w:docPartUnique/>
      </w:docPartObj>
    </w:sdtPr>
    <w:sdtEndPr>
      <w:rPr>
        <w:noProof/>
      </w:rPr>
    </w:sdtEndPr>
    <w:sdtContent>
      <w:p w14:paraId="6B3307BB" w14:textId="77777777" w:rsidR="00D718F2" w:rsidRDefault="00E66074">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1FBC933C" w14:textId="77777777" w:rsidR="00D718F2" w:rsidRDefault="0093001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5AF0F39" w14:textId="77777777" w:rsidR="00C30BCA" w:rsidRDefault="00C30BCA">
      <w:r>
        <w:separator/>
      </w:r>
    </w:p>
  </w:footnote>
  <w:footnote w:type="continuationSeparator" w:id="0">
    <w:p w14:paraId="7E686B09" w14:textId="77777777" w:rsidR="00C30BCA" w:rsidRDefault="00C30BC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B544C9"/>
    <w:multiLevelType w:val="hybridMultilevel"/>
    <w:tmpl w:val="424A656E"/>
    <w:lvl w:ilvl="0" w:tplc="04090019">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024530B7"/>
    <w:multiLevelType w:val="hybridMultilevel"/>
    <w:tmpl w:val="3C1C5B40"/>
    <w:lvl w:ilvl="0" w:tplc="636234B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5D446E4"/>
    <w:multiLevelType w:val="hybridMultilevel"/>
    <w:tmpl w:val="AD2640B6"/>
    <w:lvl w:ilvl="0" w:tplc="04090019">
      <w:start w:val="1"/>
      <w:numFmt w:val="lowerLetter"/>
      <w:lvlText w:val="%1."/>
      <w:lvlJc w:val="left"/>
      <w:pPr>
        <w:ind w:left="1080" w:hanging="360"/>
      </w:pPr>
      <w:rPr>
        <w:rFonts w:hint="default"/>
      </w:rPr>
    </w:lvl>
    <w:lvl w:ilvl="1" w:tplc="0409001B">
      <w:start w:val="1"/>
      <w:numFmt w:val="lowerRoman"/>
      <w:lvlText w:val="%2."/>
      <w:lvlJc w:val="right"/>
      <w:pPr>
        <w:ind w:left="1800" w:hanging="360"/>
      </w:p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0C2632FA"/>
    <w:multiLevelType w:val="hybridMultilevel"/>
    <w:tmpl w:val="B7DC1A2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2FB63CC"/>
    <w:multiLevelType w:val="hybridMultilevel"/>
    <w:tmpl w:val="AD16B8A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CE35934"/>
    <w:multiLevelType w:val="hybridMultilevel"/>
    <w:tmpl w:val="ABEE4D00"/>
    <w:lvl w:ilvl="0" w:tplc="636234B6">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236393D"/>
    <w:multiLevelType w:val="hybridMultilevel"/>
    <w:tmpl w:val="A7CE2A34"/>
    <w:lvl w:ilvl="0" w:tplc="04090019">
      <w:start w:val="1"/>
      <w:numFmt w:val="lowerLetter"/>
      <w:lvlText w:val="%1."/>
      <w:lvlJc w:val="left"/>
      <w:pPr>
        <w:ind w:left="1080" w:hanging="360"/>
      </w:pPr>
      <w:rPr>
        <w:rFonts w:hint="default"/>
      </w:rPr>
    </w:lvl>
    <w:lvl w:ilvl="1" w:tplc="75C6CB24">
      <w:start w:val="1"/>
      <w:numFmt w:val="decimal"/>
      <w:lvlText w:val="%2."/>
      <w:lvlJc w:val="left"/>
      <w:pPr>
        <w:ind w:left="1800" w:hanging="360"/>
      </w:pPr>
      <w:rPr>
        <w:rFonts w:hint="default"/>
      </w:r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22AE1A27"/>
    <w:multiLevelType w:val="hybridMultilevel"/>
    <w:tmpl w:val="FE769522"/>
    <w:lvl w:ilvl="0" w:tplc="04090019">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25376E83"/>
    <w:multiLevelType w:val="hybridMultilevel"/>
    <w:tmpl w:val="4380F0CE"/>
    <w:lvl w:ilvl="0" w:tplc="0409000F">
      <w:start w:val="1"/>
      <w:numFmt w:val="decimal"/>
      <w:lvlText w:val="%1."/>
      <w:lvlJc w:val="left"/>
      <w:pPr>
        <w:ind w:left="720" w:hanging="360"/>
      </w:pPr>
    </w:lvl>
    <w:lvl w:ilvl="1" w:tplc="3F0E79CE">
      <w:start w:val="1"/>
      <w:numFmt w:val="lowerRoman"/>
      <w:lvlText w:val="%2."/>
      <w:lvlJc w:val="left"/>
      <w:pPr>
        <w:ind w:left="1800" w:hanging="72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2C8520E6"/>
    <w:multiLevelType w:val="hybridMultilevel"/>
    <w:tmpl w:val="95A0CAB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2F4D622C"/>
    <w:multiLevelType w:val="hybridMultilevel"/>
    <w:tmpl w:val="1292BE1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325C280C"/>
    <w:multiLevelType w:val="hybridMultilevel"/>
    <w:tmpl w:val="B7DC1A2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39B043F3"/>
    <w:multiLevelType w:val="hybridMultilevel"/>
    <w:tmpl w:val="0E925120"/>
    <w:lvl w:ilvl="0" w:tplc="636234B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4185500E"/>
    <w:multiLevelType w:val="hybridMultilevel"/>
    <w:tmpl w:val="CF6C106A"/>
    <w:lvl w:ilvl="0" w:tplc="04090019">
      <w:start w:val="1"/>
      <w:numFmt w:val="lowerLetter"/>
      <w:lvlText w:val="%1."/>
      <w:lvlJc w:val="left"/>
      <w:pPr>
        <w:ind w:left="1080" w:hanging="360"/>
      </w:pPr>
      <w:rPr>
        <w:rFonts w:hint="default"/>
      </w:rPr>
    </w:lvl>
    <w:lvl w:ilvl="1" w:tplc="04090019">
      <w:start w:val="1"/>
      <w:numFmt w:val="lowerLetter"/>
      <w:lvlText w:val="%2."/>
      <w:lvlJc w:val="left"/>
      <w:pPr>
        <w:ind w:left="1800" w:hanging="360"/>
      </w:pPr>
      <w:rPr>
        <w:rFonts w:hint="default"/>
      </w:r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 w15:restartNumberingAfterBreak="0">
    <w:nsid w:val="4608550F"/>
    <w:multiLevelType w:val="hybridMultilevel"/>
    <w:tmpl w:val="DC8A19B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47A97333"/>
    <w:multiLevelType w:val="hybridMultilevel"/>
    <w:tmpl w:val="62C4836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4D951BD8"/>
    <w:multiLevelType w:val="hybridMultilevel"/>
    <w:tmpl w:val="E9063D86"/>
    <w:lvl w:ilvl="0" w:tplc="636234B6">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4F1478DD"/>
    <w:multiLevelType w:val="hybridMultilevel"/>
    <w:tmpl w:val="0724493C"/>
    <w:lvl w:ilvl="0" w:tplc="636234B6">
      <w:start w:val="1"/>
      <w:numFmt w:val="decimal"/>
      <w:lvlText w:val="%1."/>
      <w:lvlJc w:val="left"/>
      <w:pPr>
        <w:ind w:left="720" w:hanging="360"/>
      </w:pPr>
      <w:rPr>
        <w:rFonts w:hint="default"/>
      </w:rPr>
    </w:lvl>
    <w:lvl w:ilvl="1" w:tplc="3F0E79CE">
      <w:start w:val="1"/>
      <w:numFmt w:val="lowerRoman"/>
      <w:lvlText w:val="%2."/>
      <w:lvlJc w:val="left"/>
      <w:pPr>
        <w:ind w:left="1800" w:hanging="720"/>
      </w:pPr>
      <w:rPr>
        <w:rFonts w:hint="default"/>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54BB603C"/>
    <w:multiLevelType w:val="hybridMultilevel"/>
    <w:tmpl w:val="39340AF0"/>
    <w:lvl w:ilvl="0" w:tplc="636234B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5EB933C2"/>
    <w:multiLevelType w:val="hybridMultilevel"/>
    <w:tmpl w:val="8FB0C01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616C2719"/>
    <w:multiLevelType w:val="hybridMultilevel"/>
    <w:tmpl w:val="CDA86648"/>
    <w:lvl w:ilvl="0" w:tplc="04090019">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1" w15:restartNumberingAfterBreak="0">
    <w:nsid w:val="61763BE2"/>
    <w:multiLevelType w:val="hybridMultilevel"/>
    <w:tmpl w:val="A366F0CA"/>
    <w:lvl w:ilvl="0" w:tplc="636234B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64944EDB"/>
    <w:multiLevelType w:val="hybridMultilevel"/>
    <w:tmpl w:val="F16EC96A"/>
    <w:lvl w:ilvl="0" w:tplc="04090019">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3" w15:restartNumberingAfterBreak="0">
    <w:nsid w:val="686B24DD"/>
    <w:multiLevelType w:val="hybridMultilevel"/>
    <w:tmpl w:val="D94834D2"/>
    <w:lvl w:ilvl="0" w:tplc="04090019">
      <w:start w:val="1"/>
      <w:numFmt w:val="lowerLetter"/>
      <w:lvlText w:val="%1."/>
      <w:lvlJc w:val="left"/>
      <w:pPr>
        <w:ind w:left="1080" w:hanging="360"/>
      </w:pPr>
      <w:rPr>
        <w:rFonts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4" w15:restartNumberingAfterBreak="0">
    <w:nsid w:val="6BC10CE0"/>
    <w:multiLevelType w:val="hybridMultilevel"/>
    <w:tmpl w:val="653E7C7C"/>
    <w:lvl w:ilvl="0" w:tplc="04090019">
      <w:start w:val="1"/>
      <w:numFmt w:val="lowerLetter"/>
      <w:lvlText w:val="%1."/>
      <w:lvlJc w:val="left"/>
      <w:pPr>
        <w:ind w:left="1080" w:hanging="360"/>
      </w:pPr>
      <w:rPr>
        <w:rFonts w:hint="default"/>
      </w:rPr>
    </w:lvl>
    <w:lvl w:ilvl="1" w:tplc="04090019">
      <w:start w:val="1"/>
      <w:numFmt w:val="lowerLetter"/>
      <w:lvlText w:val="%2."/>
      <w:lvlJc w:val="left"/>
      <w:pPr>
        <w:ind w:left="2160" w:hanging="720"/>
      </w:pPr>
      <w:rPr>
        <w:rFonts w:hint="default"/>
      </w:r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21"/>
  </w:num>
  <w:num w:numId="2">
    <w:abstractNumId w:val="4"/>
  </w:num>
  <w:num w:numId="3">
    <w:abstractNumId w:val="8"/>
  </w:num>
  <w:num w:numId="4">
    <w:abstractNumId w:val="17"/>
  </w:num>
  <w:num w:numId="5">
    <w:abstractNumId w:val="16"/>
  </w:num>
  <w:num w:numId="6">
    <w:abstractNumId w:val="18"/>
  </w:num>
  <w:num w:numId="7">
    <w:abstractNumId w:val="20"/>
  </w:num>
  <w:num w:numId="8">
    <w:abstractNumId w:val="6"/>
  </w:num>
  <w:num w:numId="9">
    <w:abstractNumId w:val="23"/>
  </w:num>
  <w:num w:numId="10">
    <w:abstractNumId w:val="2"/>
  </w:num>
  <w:num w:numId="11">
    <w:abstractNumId w:val="0"/>
  </w:num>
  <w:num w:numId="12">
    <w:abstractNumId w:val="22"/>
  </w:num>
  <w:num w:numId="13">
    <w:abstractNumId w:val="19"/>
  </w:num>
  <w:num w:numId="14">
    <w:abstractNumId w:val="11"/>
  </w:num>
  <w:num w:numId="15">
    <w:abstractNumId w:val="3"/>
  </w:num>
  <w:num w:numId="16">
    <w:abstractNumId w:val="10"/>
  </w:num>
  <w:num w:numId="17">
    <w:abstractNumId w:val="14"/>
  </w:num>
  <w:num w:numId="18">
    <w:abstractNumId w:val="9"/>
  </w:num>
  <w:num w:numId="19">
    <w:abstractNumId w:val="5"/>
  </w:num>
  <w:num w:numId="20">
    <w:abstractNumId w:val="7"/>
  </w:num>
  <w:num w:numId="21">
    <w:abstractNumId w:val="24"/>
  </w:num>
  <w:num w:numId="22">
    <w:abstractNumId w:val="13"/>
  </w:num>
  <w:num w:numId="23">
    <w:abstractNumId w:val="12"/>
  </w:num>
  <w:num w:numId="24">
    <w:abstractNumId w:val="1"/>
  </w:num>
  <w:num w:numId="25">
    <w:abstractNumId w:val="15"/>
  </w:num>
  <w:numIdMacAtCleanup w:val="2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oNotDisplayPageBoundaries/>
  <w:proofState w:spelling="clean"/>
  <w:attachedTemplate r:id="rId1"/>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36082"/>
    <w:rsid w:val="00005F3E"/>
    <w:rsid w:val="000362BA"/>
    <w:rsid w:val="000434C7"/>
    <w:rsid w:val="00057F24"/>
    <w:rsid w:val="000D68FB"/>
    <w:rsid w:val="000E3C72"/>
    <w:rsid w:val="00141218"/>
    <w:rsid w:val="001E59EC"/>
    <w:rsid w:val="00214488"/>
    <w:rsid w:val="00236082"/>
    <w:rsid w:val="00242FA7"/>
    <w:rsid w:val="002858D3"/>
    <w:rsid w:val="00292F9F"/>
    <w:rsid w:val="002C0FEA"/>
    <w:rsid w:val="00334C16"/>
    <w:rsid w:val="003473FC"/>
    <w:rsid w:val="00381EEC"/>
    <w:rsid w:val="00397F77"/>
    <w:rsid w:val="00442C73"/>
    <w:rsid w:val="004575D8"/>
    <w:rsid w:val="00465AE8"/>
    <w:rsid w:val="004D0CDD"/>
    <w:rsid w:val="004E4D23"/>
    <w:rsid w:val="004E6004"/>
    <w:rsid w:val="00511F75"/>
    <w:rsid w:val="005141A1"/>
    <w:rsid w:val="0057768C"/>
    <w:rsid w:val="00626CB7"/>
    <w:rsid w:val="00645252"/>
    <w:rsid w:val="006649AF"/>
    <w:rsid w:val="00667BF8"/>
    <w:rsid w:val="006A0D31"/>
    <w:rsid w:val="006D3D74"/>
    <w:rsid w:val="006F22B1"/>
    <w:rsid w:val="007213F5"/>
    <w:rsid w:val="00764459"/>
    <w:rsid w:val="007B0CC6"/>
    <w:rsid w:val="007D0AB4"/>
    <w:rsid w:val="00814E95"/>
    <w:rsid w:val="00883401"/>
    <w:rsid w:val="008A1C54"/>
    <w:rsid w:val="008C158D"/>
    <w:rsid w:val="008E38AB"/>
    <w:rsid w:val="00921D28"/>
    <w:rsid w:val="00965818"/>
    <w:rsid w:val="009F4335"/>
    <w:rsid w:val="00A23C13"/>
    <w:rsid w:val="00A3724B"/>
    <w:rsid w:val="00A9204E"/>
    <w:rsid w:val="00AB7369"/>
    <w:rsid w:val="00AE567D"/>
    <w:rsid w:val="00B73ED9"/>
    <w:rsid w:val="00B872BA"/>
    <w:rsid w:val="00BE12CD"/>
    <w:rsid w:val="00C30BCA"/>
    <w:rsid w:val="00CA78ED"/>
    <w:rsid w:val="00CC5895"/>
    <w:rsid w:val="00CF7E3C"/>
    <w:rsid w:val="00D424DB"/>
    <w:rsid w:val="00D9346F"/>
    <w:rsid w:val="00DE60C0"/>
    <w:rsid w:val="00DF07FC"/>
    <w:rsid w:val="00E27C7E"/>
    <w:rsid w:val="00E519B2"/>
    <w:rsid w:val="00E66074"/>
    <w:rsid w:val="00E95ED7"/>
    <w:rsid w:val="00E960CD"/>
    <w:rsid w:val="00F41E3B"/>
    <w:rsid w:val="00F80E9C"/>
    <w:rsid w:val="00FA4373"/>
    <w:rsid w:val="00FD69C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7E10F3"/>
  <w15:chartTrackingRefBased/>
  <w15:docId w15:val="{1607552B-2075-442D-AF53-ADBE4F64A2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unhideWhenUsed="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36082"/>
  </w:style>
  <w:style w:type="paragraph" w:styleId="Heading1">
    <w:name w:val="heading 1"/>
    <w:basedOn w:val="Normal"/>
    <w:next w:val="Normal"/>
    <w:link w:val="Heading1Char"/>
    <w:uiPriority w:val="9"/>
    <w:qFormat/>
    <w:rsid w:val="006D3D74"/>
    <w:pPr>
      <w:keepNext/>
      <w:keepLines/>
      <w:spacing w:before="240"/>
      <w:outlineLvl w:val="0"/>
    </w:pPr>
    <w:rPr>
      <w:rFonts w:asciiTheme="majorHAnsi" w:eastAsiaTheme="majorEastAsia" w:hAnsiTheme="majorHAnsi" w:cstheme="majorBidi"/>
      <w:color w:val="1F4E79" w:themeColor="accent1" w:themeShade="80"/>
      <w:sz w:val="32"/>
      <w:szCs w:val="32"/>
    </w:rPr>
  </w:style>
  <w:style w:type="paragraph" w:styleId="Heading2">
    <w:name w:val="heading 2"/>
    <w:basedOn w:val="Normal"/>
    <w:next w:val="Normal"/>
    <w:link w:val="Heading2Char"/>
    <w:uiPriority w:val="9"/>
    <w:unhideWhenUsed/>
    <w:qFormat/>
    <w:rsid w:val="006D3D74"/>
    <w:pPr>
      <w:keepNext/>
      <w:keepLines/>
      <w:spacing w:before="40"/>
      <w:outlineLvl w:val="1"/>
    </w:pPr>
    <w:rPr>
      <w:rFonts w:asciiTheme="majorHAnsi" w:eastAsiaTheme="majorEastAsia" w:hAnsiTheme="majorHAnsi" w:cstheme="majorBidi"/>
      <w:color w:val="1F4E79" w:themeColor="accent1" w:themeShade="80"/>
      <w:sz w:val="26"/>
      <w:szCs w:val="26"/>
    </w:rPr>
  </w:style>
  <w:style w:type="paragraph" w:styleId="Heading3">
    <w:name w:val="heading 3"/>
    <w:basedOn w:val="Normal"/>
    <w:next w:val="Normal"/>
    <w:link w:val="Heading3Char"/>
    <w:uiPriority w:val="9"/>
    <w:unhideWhenUsed/>
    <w:qFormat/>
    <w:rsid w:val="006D3D74"/>
    <w:pPr>
      <w:keepNext/>
      <w:keepLines/>
      <w:spacing w:before="40"/>
      <w:outlineLvl w:val="2"/>
    </w:pPr>
    <w:rPr>
      <w:rFonts w:asciiTheme="majorHAnsi" w:eastAsiaTheme="majorEastAsia" w:hAnsiTheme="majorHAnsi" w:cstheme="majorBidi"/>
      <w:color w:val="1F4D78" w:themeColor="accent1" w:themeShade="7F"/>
      <w:sz w:val="24"/>
      <w:szCs w:val="24"/>
    </w:rPr>
  </w:style>
  <w:style w:type="paragraph" w:styleId="Heading4">
    <w:name w:val="heading 4"/>
    <w:basedOn w:val="Normal"/>
    <w:next w:val="Normal"/>
    <w:link w:val="Heading4Char"/>
    <w:uiPriority w:val="9"/>
    <w:unhideWhenUsed/>
    <w:qFormat/>
    <w:rsid w:val="006D3D74"/>
    <w:pPr>
      <w:keepNext/>
      <w:keepLines/>
      <w:spacing w:before="40"/>
      <w:outlineLvl w:val="3"/>
    </w:pPr>
    <w:rPr>
      <w:rFonts w:asciiTheme="majorHAnsi" w:eastAsiaTheme="majorEastAsia" w:hAnsiTheme="majorHAnsi" w:cstheme="majorBidi"/>
      <w:i/>
      <w:iCs/>
      <w:color w:val="1F4E79" w:themeColor="accent1" w:themeShade="80"/>
    </w:rPr>
  </w:style>
  <w:style w:type="paragraph" w:styleId="Heading5">
    <w:name w:val="heading 5"/>
    <w:basedOn w:val="Normal"/>
    <w:next w:val="Normal"/>
    <w:link w:val="Heading5Char"/>
    <w:uiPriority w:val="9"/>
    <w:unhideWhenUsed/>
    <w:qFormat/>
    <w:rsid w:val="006D3D74"/>
    <w:pPr>
      <w:keepNext/>
      <w:keepLines/>
      <w:spacing w:before="40"/>
      <w:outlineLvl w:val="4"/>
    </w:pPr>
    <w:rPr>
      <w:rFonts w:asciiTheme="majorHAnsi" w:eastAsiaTheme="majorEastAsia" w:hAnsiTheme="majorHAnsi" w:cstheme="majorBidi"/>
      <w:color w:val="1F4E79" w:themeColor="accent1" w:themeShade="80"/>
    </w:rPr>
  </w:style>
  <w:style w:type="paragraph" w:styleId="Heading6">
    <w:name w:val="heading 6"/>
    <w:basedOn w:val="Normal"/>
    <w:next w:val="Normal"/>
    <w:link w:val="Heading6Char"/>
    <w:uiPriority w:val="9"/>
    <w:unhideWhenUsed/>
    <w:qFormat/>
    <w:rsid w:val="006D3D74"/>
    <w:pPr>
      <w:keepNext/>
      <w:keepLines/>
      <w:spacing w:before="40"/>
      <w:outlineLvl w:val="5"/>
    </w:pPr>
    <w:rPr>
      <w:rFonts w:asciiTheme="majorHAnsi" w:eastAsiaTheme="majorEastAsia" w:hAnsiTheme="majorHAnsi" w:cstheme="majorBidi"/>
      <w:color w:val="1F4D78" w:themeColor="accent1" w:themeShade="7F"/>
    </w:rPr>
  </w:style>
  <w:style w:type="paragraph" w:styleId="Heading7">
    <w:name w:val="heading 7"/>
    <w:basedOn w:val="Normal"/>
    <w:next w:val="Normal"/>
    <w:link w:val="Heading7Char"/>
    <w:uiPriority w:val="9"/>
    <w:unhideWhenUsed/>
    <w:qFormat/>
    <w:rsid w:val="006D3D74"/>
    <w:pPr>
      <w:keepNext/>
      <w:keepLines/>
      <w:spacing w:before="40"/>
      <w:outlineLvl w:val="6"/>
    </w:pPr>
    <w:rPr>
      <w:rFonts w:asciiTheme="majorHAnsi" w:eastAsiaTheme="majorEastAsia" w:hAnsiTheme="majorHAnsi" w:cstheme="majorBidi"/>
      <w:i/>
      <w:iCs/>
      <w:color w:val="1F4D78" w:themeColor="accent1" w:themeShade="7F"/>
    </w:rPr>
  </w:style>
  <w:style w:type="paragraph" w:styleId="Heading8">
    <w:name w:val="heading 8"/>
    <w:basedOn w:val="Normal"/>
    <w:next w:val="Normal"/>
    <w:link w:val="Heading8Char"/>
    <w:uiPriority w:val="9"/>
    <w:unhideWhenUsed/>
    <w:qFormat/>
    <w:rsid w:val="006D3D74"/>
    <w:pPr>
      <w:keepNext/>
      <w:keepLines/>
      <w:spacing w:before="40"/>
      <w:outlineLvl w:val="7"/>
    </w:pPr>
    <w:rPr>
      <w:rFonts w:asciiTheme="majorHAnsi" w:eastAsiaTheme="majorEastAsia" w:hAnsiTheme="majorHAnsi" w:cstheme="majorBidi"/>
      <w:color w:val="272727" w:themeColor="text1" w:themeTint="D8"/>
      <w:szCs w:val="21"/>
    </w:rPr>
  </w:style>
  <w:style w:type="paragraph" w:styleId="Heading9">
    <w:name w:val="heading 9"/>
    <w:basedOn w:val="Normal"/>
    <w:next w:val="Normal"/>
    <w:link w:val="Heading9Char"/>
    <w:uiPriority w:val="9"/>
    <w:unhideWhenUsed/>
    <w:qFormat/>
    <w:rsid w:val="006D3D74"/>
    <w:pPr>
      <w:keepNext/>
      <w:keepLines/>
      <w:spacing w:before="40"/>
      <w:outlineLvl w:val="8"/>
    </w:pPr>
    <w:rPr>
      <w:rFonts w:asciiTheme="majorHAnsi" w:eastAsiaTheme="majorEastAsia" w:hAnsiTheme="majorHAnsi" w:cstheme="majorBidi"/>
      <w:i/>
      <w:iCs/>
      <w:color w:val="272727" w:themeColor="text1" w:themeTint="D8"/>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D3D74"/>
    <w:rPr>
      <w:rFonts w:asciiTheme="majorHAnsi" w:eastAsiaTheme="majorEastAsia" w:hAnsiTheme="majorHAnsi" w:cstheme="majorBidi"/>
      <w:color w:val="1F4E79" w:themeColor="accent1" w:themeShade="80"/>
      <w:sz w:val="32"/>
      <w:szCs w:val="32"/>
    </w:rPr>
  </w:style>
  <w:style w:type="character" w:customStyle="1" w:styleId="Heading2Char">
    <w:name w:val="Heading 2 Char"/>
    <w:basedOn w:val="DefaultParagraphFont"/>
    <w:link w:val="Heading2"/>
    <w:uiPriority w:val="9"/>
    <w:rsid w:val="006D3D74"/>
    <w:rPr>
      <w:rFonts w:asciiTheme="majorHAnsi" w:eastAsiaTheme="majorEastAsia" w:hAnsiTheme="majorHAnsi" w:cstheme="majorBidi"/>
      <w:color w:val="1F4E79" w:themeColor="accent1" w:themeShade="80"/>
      <w:sz w:val="26"/>
      <w:szCs w:val="26"/>
    </w:rPr>
  </w:style>
  <w:style w:type="character" w:customStyle="1" w:styleId="Heading3Char">
    <w:name w:val="Heading 3 Char"/>
    <w:basedOn w:val="DefaultParagraphFont"/>
    <w:link w:val="Heading3"/>
    <w:uiPriority w:val="9"/>
    <w:rPr>
      <w:rFonts w:asciiTheme="majorHAnsi" w:eastAsiaTheme="majorEastAsia" w:hAnsiTheme="majorHAnsi" w:cstheme="majorBidi"/>
      <w:color w:val="1F4D78" w:themeColor="accent1" w:themeShade="7F"/>
      <w:sz w:val="24"/>
      <w:szCs w:val="24"/>
    </w:rPr>
  </w:style>
  <w:style w:type="character" w:customStyle="1" w:styleId="Heading4Char">
    <w:name w:val="Heading 4 Char"/>
    <w:basedOn w:val="DefaultParagraphFont"/>
    <w:link w:val="Heading4"/>
    <w:uiPriority w:val="9"/>
    <w:rsid w:val="006D3D74"/>
    <w:rPr>
      <w:rFonts w:asciiTheme="majorHAnsi" w:eastAsiaTheme="majorEastAsia" w:hAnsiTheme="majorHAnsi" w:cstheme="majorBidi"/>
      <w:i/>
      <w:iCs/>
      <w:color w:val="1F4E79" w:themeColor="accent1" w:themeShade="80"/>
    </w:rPr>
  </w:style>
  <w:style w:type="character" w:customStyle="1" w:styleId="Heading5Char">
    <w:name w:val="Heading 5 Char"/>
    <w:basedOn w:val="DefaultParagraphFont"/>
    <w:link w:val="Heading5"/>
    <w:uiPriority w:val="9"/>
    <w:rsid w:val="006D3D74"/>
    <w:rPr>
      <w:rFonts w:asciiTheme="majorHAnsi" w:eastAsiaTheme="majorEastAsia" w:hAnsiTheme="majorHAnsi" w:cstheme="majorBidi"/>
      <w:color w:val="1F4E79" w:themeColor="accent1" w:themeShade="80"/>
    </w:rPr>
  </w:style>
  <w:style w:type="character" w:customStyle="1" w:styleId="Heading6Char">
    <w:name w:val="Heading 6 Char"/>
    <w:basedOn w:val="DefaultParagraphFont"/>
    <w:link w:val="Heading6"/>
    <w:uiPriority w:val="9"/>
    <w:rPr>
      <w:rFonts w:asciiTheme="majorHAnsi" w:eastAsiaTheme="majorEastAsia" w:hAnsiTheme="majorHAnsi" w:cstheme="majorBidi"/>
      <w:color w:val="1F4D78" w:themeColor="accent1" w:themeShade="7F"/>
    </w:rPr>
  </w:style>
  <w:style w:type="character" w:customStyle="1" w:styleId="Heading7Char">
    <w:name w:val="Heading 7 Char"/>
    <w:basedOn w:val="DefaultParagraphFont"/>
    <w:link w:val="Heading7"/>
    <w:uiPriority w:val="9"/>
    <w:rPr>
      <w:rFonts w:asciiTheme="majorHAnsi" w:eastAsiaTheme="majorEastAsia" w:hAnsiTheme="majorHAnsi" w:cstheme="majorBidi"/>
      <w:i/>
      <w:iCs/>
      <w:color w:val="1F4D78" w:themeColor="accent1" w:themeShade="7F"/>
    </w:rPr>
  </w:style>
  <w:style w:type="character" w:customStyle="1" w:styleId="Heading8Char">
    <w:name w:val="Heading 8 Char"/>
    <w:basedOn w:val="DefaultParagraphFont"/>
    <w:link w:val="Heading8"/>
    <w:uiPriority w:val="9"/>
    <w:rsid w:val="00645252"/>
    <w:rPr>
      <w:rFonts w:asciiTheme="majorHAnsi" w:eastAsiaTheme="majorEastAsia" w:hAnsiTheme="majorHAnsi" w:cstheme="majorBidi"/>
      <w:color w:val="272727" w:themeColor="text1" w:themeTint="D8"/>
      <w:szCs w:val="21"/>
    </w:rPr>
  </w:style>
  <w:style w:type="character" w:customStyle="1" w:styleId="Heading9Char">
    <w:name w:val="Heading 9 Char"/>
    <w:basedOn w:val="DefaultParagraphFont"/>
    <w:link w:val="Heading9"/>
    <w:uiPriority w:val="9"/>
    <w:rsid w:val="00645252"/>
    <w:rPr>
      <w:rFonts w:asciiTheme="majorHAnsi" w:eastAsiaTheme="majorEastAsia" w:hAnsiTheme="majorHAnsi" w:cstheme="majorBidi"/>
      <w:i/>
      <w:iCs/>
      <w:color w:val="272727" w:themeColor="text1" w:themeTint="D8"/>
      <w:szCs w:val="21"/>
    </w:rPr>
  </w:style>
  <w:style w:type="paragraph" w:styleId="Title">
    <w:name w:val="Title"/>
    <w:basedOn w:val="Normal"/>
    <w:next w:val="Normal"/>
    <w:link w:val="TitleChar"/>
    <w:uiPriority w:val="10"/>
    <w:qFormat/>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pPr>
      <w:numPr>
        <w:ilvl w:val="1"/>
      </w:numPr>
    </w:pPr>
    <w:rPr>
      <w:rFonts w:eastAsiaTheme="minorEastAsia"/>
      <w:color w:val="5A5A5A" w:themeColor="text1" w:themeTint="A5"/>
      <w:spacing w:val="15"/>
    </w:rPr>
  </w:style>
  <w:style w:type="character" w:customStyle="1" w:styleId="SubtitleChar">
    <w:name w:val="Subtitle Char"/>
    <w:basedOn w:val="DefaultParagraphFont"/>
    <w:link w:val="Subtitle"/>
    <w:uiPriority w:val="11"/>
    <w:rPr>
      <w:rFonts w:eastAsiaTheme="minorEastAsia"/>
      <w:color w:val="5A5A5A" w:themeColor="text1" w:themeTint="A5"/>
      <w:spacing w:val="15"/>
    </w:rPr>
  </w:style>
  <w:style w:type="character" w:styleId="SubtleEmphasis">
    <w:name w:val="Subtle Emphasis"/>
    <w:basedOn w:val="DefaultParagraphFont"/>
    <w:uiPriority w:val="19"/>
    <w:qFormat/>
    <w:rPr>
      <w:i/>
      <w:iCs/>
      <w:color w:val="404040" w:themeColor="text1" w:themeTint="BF"/>
    </w:rPr>
  </w:style>
  <w:style w:type="character" w:styleId="Emphasis">
    <w:name w:val="Emphasis"/>
    <w:basedOn w:val="DefaultParagraphFont"/>
    <w:uiPriority w:val="20"/>
    <w:qFormat/>
    <w:rPr>
      <w:i/>
      <w:iCs/>
    </w:rPr>
  </w:style>
  <w:style w:type="character" w:styleId="IntenseEmphasis">
    <w:name w:val="Intense Emphasis"/>
    <w:basedOn w:val="DefaultParagraphFont"/>
    <w:uiPriority w:val="21"/>
    <w:qFormat/>
    <w:rsid w:val="00645252"/>
    <w:rPr>
      <w:i/>
      <w:iCs/>
      <w:color w:val="1F4E79" w:themeColor="accent1" w:themeShade="80"/>
    </w:rPr>
  </w:style>
  <w:style w:type="character" w:styleId="Strong">
    <w:name w:val="Strong"/>
    <w:basedOn w:val="DefaultParagraphFont"/>
    <w:uiPriority w:val="22"/>
    <w:qFormat/>
    <w:rPr>
      <w:b/>
      <w:bCs/>
    </w:rPr>
  </w:style>
  <w:style w:type="paragraph" w:styleId="Quote">
    <w:name w:val="Quote"/>
    <w:basedOn w:val="Normal"/>
    <w:next w:val="Normal"/>
    <w:link w:val="QuoteChar"/>
    <w:uiPriority w:val="29"/>
    <w:qFormat/>
    <w:pPr>
      <w:spacing w:before="200"/>
      <w:ind w:left="864" w:right="864"/>
      <w:jc w:val="center"/>
    </w:pPr>
    <w:rPr>
      <w:i/>
      <w:iCs/>
      <w:color w:val="404040" w:themeColor="text1" w:themeTint="BF"/>
    </w:rPr>
  </w:style>
  <w:style w:type="character" w:customStyle="1" w:styleId="QuoteChar">
    <w:name w:val="Quote Char"/>
    <w:basedOn w:val="DefaultParagraphFont"/>
    <w:link w:val="Quote"/>
    <w:uiPriority w:val="29"/>
    <w:rPr>
      <w:i/>
      <w:iCs/>
      <w:color w:val="404040" w:themeColor="text1" w:themeTint="BF"/>
    </w:rPr>
  </w:style>
  <w:style w:type="paragraph" w:styleId="IntenseQuote">
    <w:name w:val="Intense Quote"/>
    <w:basedOn w:val="Normal"/>
    <w:next w:val="Normal"/>
    <w:link w:val="IntenseQuoteChar"/>
    <w:uiPriority w:val="30"/>
    <w:qFormat/>
    <w:rsid w:val="00645252"/>
    <w:pPr>
      <w:pBdr>
        <w:top w:val="single" w:sz="4" w:space="10" w:color="1F4E79" w:themeColor="accent1" w:themeShade="80"/>
        <w:bottom w:val="single" w:sz="4" w:space="10" w:color="1F4E79" w:themeColor="accent1" w:themeShade="80"/>
      </w:pBdr>
      <w:spacing w:before="360" w:after="360"/>
      <w:ind w:left="864" w:right="864"/>
      <w:jc w:val="center"/>
    </w:pPr>
    <w:rPr>
      <w:i/>
      <w:iCs/>
      <w:color w:val="1F4E79" w:themeColor="accent1" w:themeShade="80"/>
    </w:rPr>
  </w:style>
  <w:style w:type="character" w:customStyle="1" w:styleId="IntenseQuoteChar">
    <w:name w:val="Intense Quote Char"/>
    <w:basedOn w:val="DefaultParagraphFont"/>
    <w:link w:val="IntenseQuote"/>
    <w:uiPriority w:val="30"/>
    <w:rsid w:val="00645252"/>
    <w:rPr>
      <w:i/>
      <w:iCs/>
      <w:color w:val="1F4E79" w:themeColor="accent1" w:themeShade="80"/>
    </w:rPr>
  </w:style>
  <w:style w:type="character" w:styleId="SubtleReference">
    <w:name w:val="Subtle Reference"/>
    <w:basedOn w:val="DefaultParagraphFont"/>
    <w:uiPriority w:val="31"/>
    <w:qFormat/>
    <w:rPr>
      <w:smallCaps/>
      <w:color w:val="5A5A5A" w:themeColor="text1" w:themeTint="A5"/>
    </w:rPr>
  </w:style>
  <w:style w:type="character" w:styleId="IntenseReference">
    <w:name w:val="Intense Reference"/>
    <w:basedOn w:val="DefaultParagraphFont"/>
    <w:uiPriority w:val="32"/>
    <w:qFormat/>
    <w:rsid w:val="00645252"/>
    <w:rPr>
      <w:b/>
      <w:bCs/>
      <w:caps w:val="0"/>
      <w:smallCaps/>
      <w:color w:val="1F4E79" w:themeColor="accent1" w:themeShade="80"/>
      <w:spacing w:val="5"/>
    </w:rPr>
  </w:style>
  <w:style w:type="character" w:styleId="BookTitle">
    <w:name w:val="Book Title"/>
    <w:basedOn w:val="DefaultParagraphFont"/>
    <w:uiPriority w:val="33"/>
    <w:qFormat/>
    <w:rPr>
      <w:b/>
      <w:bCs/>
      <w:i/>
      <w:iCs/>
      <w:spacing w:val="5"/>
    </w:rPr>
  </w:style>
  <w:style w:type="character" w:styleId="Hyperlink">
    <w:name w:val="Hyperlink"/>
    <w:basedOn w:val="DefaultParagraphFont"/>
    <w:uiPriority w:val="99"/>
    <w:unhideWhenUsed/>
    <w:rsid w:val="00645252"/>
    <w:rPr>
      <w:color w:val="1F4E79" w:themeColor="accent1" w:themeShade="80"/>
      <w:u w:val="single"/>
    </w:rPr>
  </w:style>
  <w:style w:type="character" w:styleId="FollowedHyperlink">
    <w:name w:val="FollowedHyperlink"/>
    <w:basedOn w:val="DefaultParagraphFont"/>
    <w:uiPriority w:val="99"/>
    <w:unhideWhenUsed/>
    <w:rPr>
      <w:color w:val="954F72" w:themeColor="followedHyperlink"/>
      <w:u w:val="single"/>
    </w:rPr>
  </w:style>
  <w:style w:type="paragraph" w:styleId="Caption">
    <w:name w:val="caption"/>
    <w:basedOn w:val="Normal"/>
    <w:next w:val="Normal"/>
    <w:uiPriority w:val="35"/>
    <w:unhideWhenUsed/>
    <w:qFormat/>
    <w:rsid w:val="00645252"/>
    <w:pPr>
      <w:spacing w:after="200"/>
    </w:pPr>
    <w:rPr>
      <w:i/>
      <w:iCs/>
      <w:color w:val="44546A" w:themeColor="text2"/>
      <w:szCs w:val="18"/>
    </w:rPr>
  </w:style>
  <w:style w:type="paragraph" w:styleId="BalloonText">
    <w:name w:val="Balloon Text"/>
    <w:basedOn w:val="Normal"/>
    <w:link w:val="BalloonTextChar"/>
    <w:uiPriority w:val="99"/>
    <w:semiHidden/>
    <w:unhideWhenUsed/>
    <w:rsid w:val="00645252"/>
    <w:rPr>
      <w:rFonts w:ascii="Segoe UI" w:hAnsi="Segoe UI" w:cs="Segoe UI"/>
      <w:szCs w:val="18"/>
    </w:rPr>
  </w:style>
  <w:style w:type="character" w:customStyle="1" w:styleId="BalloonTextChar">
    <w:name w:val="Balloon Text Char"/>
    <w:basedOn w:val="DefaultParagraphFont"/>
    <w:link w:val="BalloonText"/>
    <w:uiPriority w:val="99"/>
    <w:semiHidden/>
    <w:rsid w:val="00645252"/>
    <w:rPr>
      <w:rFonts w:ascii="Segoe UI" w:hAnsi="Segoe UI" w:cs="Segoe UI"/>
      <w:szCs w:val="18"/>
    </w:rPr>
  </w:style>
  <w:style w:type="paragraph" w:styleId="BlockText">
    <w:name w:val="Block Text"/>
    <w:basedOn w:val="Normal"/>
    <w:uiPriority w:val="99"/>
    <w:semiHidden/>
    <w:unhideWhenUsed/>
    <w:rsid w:val="00645252"/>
    <w:pPr>
      <w:pBdr>
        <w:top w:val="single" w:sz="2" w:space="10" w:color="5B9BD5" w:themeColor="accent1" w:shadow="1" w:frame="1"/>
        <w:left w:val="single" w:sz="2" w:space="10" w:color="5B9BD5" w:themeColor="accent1" w:shadow="1" w:frame="1"/>
        <w:bottom w:val="single" w:sz="2" w:space="10" w:color="5B9BD5" w:themeColor="accent1" w:shadow="1" w:frame="1"/>
        <w:right w:val="single" w:sz="2" w:space="10" w:color="5B9BD5" w:themeColor="accent1" w:shadow="1" w:frame="1"/>
      </w:pBdr>
      <w:ind w:left="1152" w:right="1152"/>
    </w:pPr>
    <w:rPr>
      <w:rFonts w:eastAsiaTheme="minorEastAsia"/>
      <w:i/>
      <w:iCs/>
      <w:color w:val="1F4E79" w:themeColor="accent1" w:themeShade="80"/>
    </w:rPr>
  </w:style>
  <w:style w:type="paragraph" w:styleId="BodyText3">
    <w:name w:val="Body Text 3"/>
    <w:basedOn w:val="Normal"/>
    <w:link w:val="BodyText3Char"/>
    <w:uiPriority w:val="99"/>
    <w:semiHidden/>
    <w:unhideWhenUsed/>
    <w:rsid w:val="00645252"/>
    <w:pPr>
      <w:spacing w:after="120"/>
    </w:pPr>
    <w:rPr>
      <w:szCs w:val="16"/>
    </w:rPr>
  </w:style>
  <w:style w:type="character" w:customStyle="1" w:styleId="BodyText3Char">
    <w:name w:val="Body Text 3 Char"/>
    <w:basedOn w:val="DefaultParagraphFont"/>
    <w:link w:val="BodyText3"/>
    <w:uiPriority w:val="99"/>
    <w:semiHidden/>
    <w:rsid w:val="00645252"/>
    <w:rPr>
      <w:szCs w:val="16"/>
    </w:rPr>
  </w:style>
  <w:style w:type="paragraph" w:styleId="BodyTextIndent3">
    <w:name w:val="Body Text Indent 3"/>
    <w:basedOn w:val="Normal"/>
    <w:link w:val="BodyTextIndent3Char"/>
    <w:uiPriority w:val="99"/>
    <w:semiHidden/>
    <w:unhideWhenUsed/>
    <w:rsid w:val="00645252"/>
    <w:pPr>
      <w:spacing w:after="120"/>
      <w:ind w:left="360"/>
    </w:pPr>
    <w:rPr>
      <w:szCs w:val="16"/>
    </w:rPr>
  </w:style>
  <w:style w:type="character" w:customStyle="1" w:styleId="BodyTextIndent3Char">
    <w:name w:val="Body Text Indent 3 Char"/>
    <w:basedOn w:val="DefaultParagraphFont"/>
    <w:link w:val="BodyTextIndent3"/>
    <w:uiPriority w:val="99"/>
    <w:semiHidden/>
    <w:rsid w:val="00645252"/>
    <w:rPr>
      <w:szCs w:val="16"/>
    </w:rPr>
  </w:style>
  <w:style w:type="character" w:styleId="CommentReference">
    <w:name w:val="annotation reference"/>
    <w:basedOn w:val="DefaultParagraphFont"/>
    <w:uiPriority w:val="99"/>
    <w:semiHidden/>
    <w:unhideWhenUsed/>
    <w:rsid w:val="00645252"/>
    <w:rPr>
      <w:sz w:val="22"/>
      <w:szCs w:val="16"/>
    </w:rPr>
  </w:style>
  <w:style w:type="paragraph" w:styleId="CommentText">
    <w:name w:val="annotation text"/>
    <w:basedOn w:val="Normal"/>
    <w:link w:val="CommentTextChar"/>
    <w:uiPriority w:val="99"/>
    <w:semiHidden/>
    <w:unhideWhenUsed/>
    <w:rsid w:val="00645252"/>
    <w:rPr>
      <w:szCs w:val="20"/>
    </w:rPr>
  </w:style>
  <w:style w:type="character" w:customStyle="1" w:styleId="CommentTextChar">
    <w:name w:val="Comment Text Char"/>
    <w:basedOn w:val="DefaultParagraphFont"/>
    <w:link w:val="CommentText"/>
    <w:uiPriority w:val="99"/>
    <w:semiHidden/>
    <w:rsid w:val="00645252"/>
    <w:rPr>
      <w:szCs w:val="20"/>
    </w:rPr>
  </w:style>
  <w:style w:type="paragraph" w:styleId="CommentSubject">
    <w:name w:val="annotation subject"/>
    <w:basedOn w:val="CommentText"/>
    <w:next w:val="CommentText"/>
    <w:link w:val="CommentSubjectChar"/>
    <w:uiPriority w:val="99"/>
    <w:semiHidden/>
    <w:unhideWhenUsed/>
    <w:rsid w:val="00645252"/>
    <w:rPr>
      <w:b/>
      <w:bCs/>
    </w:rPr>
  </w:style>
  <w:style w:type="character" w:customStyle="1" w:styleId="CommentSubjectChar">
    <w:name w:val="Comment Subject Char"/>
    <w:basedOn w:val="CommentTextChar"/>
    <w:link w:val="CommentSubject"/>
    <w:uiPriority w:val="99"/>
    <w:semiHidden/>
    <w:rsid w:val="00645252"/>
    <w:rPr>
      <w:b/>
      <w:bCs/>
      <w:szCs w:val="20"/>
    </w:rPr>
  </w:style>
  <w:style w:type="paragraph" w:styleId="DocumentMap">
    <w:name w:val="Document Map"/>
    <w:basedOn w:val="Normal"/>
    <w:link w:val="DocumentMapChar"/>
    <w:uiPriority w:val="99"/>
    <w:semiHidden/>
    <w:unhideWhenUsed/>
    <w:rsid w:val="00645252"/>
    <w:rPr>
      <w:rFonts w:ascii="Segoe UI" w:hAnsi="Segoe UI" w:cs="Segoe UI"/>
      <w:szCs w:val="16"/>
    </w:rPr>
  </w:style>
  <w:style w:type="character" w:customStyle="1" w:styleId="DocumentMapChar">
    <w:name w:val="Document Map Char"/>
    <w:basedOn w:val="DefaultParagraphFont"/>
    <w:link w:val="DocumentMap"/>
    <w:uiPriority w:val="99"/>
    <w:semiHidden/>
    <w:rsid w:val="00645252"/>
    <w:rPr>
      <w:rFonts w:ascii="Segoe UI" w:hAnsi="Segoe UI" w:cs="Segoe UI"/>
      <w:szCs w:val="16"/>
    </w:rPr>
  </w:style>
  <w:style w:type="paragraph" w:styleId="EndnoteText">
    <w:name w:val="endnote text"/>
    <w:basedOn w:val="Normal"/>
    <w:link w:val="EndnoteTextChar"/>
    <w:uiPriority w:val="99"/>
    <w:semiHidden/>
    <w:unhideWhenUsed/>
    <w:rsid w:val="00645252"/>
    <w:rPr>
      <w:szCs w:val="20"/>
    </w:rPr>
  </w:style>
  <w:style w:type="character" w:customStyle="1" w:styleId="EndnoteTextChar">
    <w:name w:val="Endnote Text Char"/>
    <w:basedOn w:val="DefaultParagraphFont"/>
    <w:link w:val="EndnoteText"/>
    <w:uiPriority w:val="99"/>
    <w:semiHidden/>
    <w:rsid w:val="00645252"/>
    <w:rPr>
      <w:szCs w:val="20"/>
    </w:rPr>
  </w:style>
  <w:style w:type="paragraph" w:styleId="EnvelopeReturn">
    <w:name w:val="envelope return"/>
    <w:basedOn w:val="Normal"/>
    <w:uiPriority w:val="99"/>
    <w:semiHidden/>
    <w:unhideWhenUsed/>
    <w:rsid w:val="00645252"/>
    <w:rPr>
      <w:rFonts w:asciiTheme="majorHAnsi" w:eastAsiaTheme="majorEastAsia" w:hAnsiTheme="majorHAnsi" w:cstheme="majorBidi"/>
      <w:szCs w:val="20"/>
    </w:rPr>
  </w:style>
  <w:style w:type="paragraph" w:styleId="FootnoteText">
    <w:name w:val="footnote text"/>
    <w:basedOn w:val="Normal"/>
    <w:link w:val="FootnoteTextChar"/>
    <w:uiPriority w:val="99"/>
    <w:semiHidden/>
    <w:unhideWhenUsed/>
    <w:rsid w:val="00645252"/>
    <w:rPr>
      <w:szCs w:val="20"/>
    </w:rPr>
  </w:style>
  <w:style w:type="character" w:customStyle="1" w:styleId="FootnoteTextChar">
    <w:name w:val="Footnote Text Char"/>
    <w:basedOn w:val="DefaultParagraphFont"/>
    <w:link w:val="FootnoteText"/>
    <w:uiPriority w:val="99"/>
    <w:semiHidden/>
    <w:rsid w:val="00645252"/>
    <w:rPr>
      <w:szCs w:val="20"/>
    </w:rPr>
  </w:style>
  <w:style w:type="character" w:styleId="HTMLCode">
    <w:name w:val="HTML Code"/>
    <w:basedOn w:val="DefaultParagraphFont"/>
    <w:uiPriority w:val="99"/>
    <w:semiHidden/>
    <w:unhideWhenUsed/>
    <w:rsid w:val="00645252"/>
    <w:rPr>
      <w:rFonts w:ascii="Consolas" w:hAnsi="Consolas"/>
      <w:sz w:val="22"/>
      <w:szCs w:val="20"/>
    </w:rPr>
  </w:style>
  <w:style w:type="character" w:styleId="HTMLKeyboard">
    <w:name w:val="HTML Keyboard"/>
    <w:basedOn w:val="DefaultParagraphFont"/>
    <w:uiPriority w:val="99"/>
    <w:semiHidden/>
    <w:unhideWhenUsed/>
    <w:rsid w:val="00645252"/>
    <w:rPr>
      <w:rFonts w:ascii="Consolas" w:hAnsi="Consolas"/>
      <w:sz w:val="22"/>
      <w:szCs w:val="20"/>
    </w:rPr>
  </w:style>
  <w:style w:type="paragraph" w:styleId="HTMLPreformatted">
    <w:name w:val="HTML Preformatted"/>
    <w:basedOn w:val="Normal"/>
    <w:link w:val="HTMLPreformattedChar"/>
    <w:uiPriority w:val="99"/>
    <w:semiHidden/>
    <w:unhideWhenUsed/>
    <w:rsid w:val="00645252"/>
    <w:rPr>
      <w:rFonts w:ascii="Consolas" w:hAnsi="Consolas"/>
      <w:szCs w:val="20"/>
    </w:rPr>
  </w:style>
  <w:style w:type="character" w:customStyle="1" w:styleId="HTMLPreformattedChar">
    <w:name w:val="HTML Preformatted Char"/>
    <w:basedOn w:val="DefaultParagraphFont"/>
    <w:link w:val="HTMLPreformatted"/>
    <w:uiPriority w:val="99"/>
    <w:semiHidden/>
    <w:rsid w:val="00645252"/>
    <w:rPr>
      <w:rFonts w:ascii="Consolas" w:hAnsi="Consolas"/>
      <w:szCs w:val="20"/>
    </w:rPr>
  </w:style>
  <w:style w:type="character" w:styleId="HTMLTypewriter">
    <w:name w:val="HTML Typewriter"/>
    <w:basedOn w:val="DefaultParagraphFont"/>
    <w:uiPriority w:val="99"/>
    <w:semiHidden/>
    <w:unhideWhenUsed/>
    <w:rsid w:val="00645252"/>
    <w:rPr>
      <w:rFonts w:ascii="Consolas" w:hAnsi="Consolas"/>
      <w:sz w:val="22"/>
      <w:szCs w:val="20"/>
    </w:rPr>
  </w:style>
  <w:style w:type="paragraph" w:styleId="MacroText">
    <w:name w:val="macro"/>
    <w:link w:val="MacroTextChar"/>
    <w:uiPriority w:val="99"/>
    <w:semiHidden/>
    <w:unhideWhenUsed/>
    <w:rsid w:val="00645252"/>
    <w:pPr>
      <w:tabs>
        <w:tab w:val="left" w:pos="480"/>
        <w:tab w:val="left" w:pos="960"/>
        <w:tab w:val="left" w:pos="1440"/>
        <w:tab w:val="left" w:pos="1920"/>
        <w:tab w:val="left" w:pos="2400"/>
        <w:tab w:val="left" w:pos="2880"/>
        <w:tab w:val="left" w:pos="3360"/>
        <w:tab w:val="left" w:pos="3840"/>
        <w:tab w:val="left" w:pos="4320"/>
      </w:tabs>
    </w:pPr>
    <w:rPr>
      <w:rFonts w:ascii="Consolas" w:hAnsi="Consolas"/>
      <w:szCs w:val="20"/>
    </w:rPr>
  </w:style>
  <w:style w:type="character" w:customStyle="1" w:styleId="MacroTextChar">
    <w:name w:val="Macro Text Char"/>
    <w:basedOn w:val="DefaultParagraphFont"/>
    <w:link w:val="MacroText"/>
    <w:uiPriority w:val="99"/>
    <w:semiHidden/>
    <w:rsid w:val="00645252"/>
    <w:rPr>
      <w:rFonts w:ascii="Consolas" w:hAnsi="Consolas"/>
      <w:szCs w:val="20"/>
    </w:rPr>
  </w:style>
  <w:style w:type="paragraph" w:styleId="PlainText">
    <w:name w:val="Plain Text"/>
    <w:basedOn w:val="Normal"/>
    <w:link w:val="PlainTextChar"/>
    <w:uiPriority w:val="99"/>
    <w:semiHidden/>
    <w:unhideWhenUsed/>
    <w:rsid w:val="00645252"/>
    <w:rPr>
      <w:rFonts w:ascii="Consolas" w:hAnsi="Consolas"/>
      <w:szCs w:val="21"/>
    </w:rPr>
  </w:style>
  <w:style w:type="character" w:customStyle="1" w:styleId="PlainTextChar">
    <w:name w:val="Plain Text Char"/>
    <w:basedOn w:val="DefaultParagraphFont"/>
    <w:link w:val="PlainText"/>
    <w:uiPriority w:val="99"/>
    <w:semiHidden/>
    <w:rsid w:val="00645252"/>
    <w:rPr>
      <w:rFonts w:ascii="Consolas" w:hAnsi="Consolas"/>
      <w:szCs w:val="21"/>
    </w:rPr>
  </w:style>
  <w:style w:type="character" w:styleId="PlaceholderText">
    <w:name w:val="Placeholder Text"/>
    <w:basedOn w:val="DefaultParagraphFont"/>
    <w:uiPriority w:val="99"/>
    <w:semiHidden/>
    <w:rsid w:val="00645252"/>
    <w:rPr>
      <w:color w:val="3B3838" w:themeColor="background2" w:themeShade="40"/>
    </w:rPr>
  </w:style>
  <w:style w:type="paragraph" w:styleId="Header">
    <w:name w:val="header"/>
    <w:basedOn w:val="Normal"/>
    <w:link w:val="HeaderChar"/>
    <w:uiPriority w:val="99"/>
    <w:unhideWhenUsed/>
    <w:rsid w:val="006D3D74"/>
  </w:style>
  <w:style w:type="character" w:customStyle="1" w:styleId="HeaderChar">
    <w:name w:val="Header Char"/>
    <w:basedOn w:val="DefaultParagraphFont"/>
    <w:link w:val="Header"/>
    <w:uiPriority w:val="99"/>
    <w:rsid w:val="006D3D74"/>
  </w:style>
  <w:style w:type="paragraph" w:styleId="Footer">
    <w:name w:val="footer"/>
    <w:basedOn w:val="Normal"/>
    <w:link w:val="FooterChar"/>
    <w:uiPriority w:val="99"/>
    <w:unhideWhenUsed/>
    <w:rsid w:val="006D3D74"/>
  </w:style>
  <w:style w:type="character" w:customStyle="1" w:styleId="FooterChar">
    <w:name w:val="Footer Char"/>
    <w:basedOn w:val="DefaultParagraphFont"/>
    <w:link w:val="Footer"/>
    <w:uiPriority w:val="99"/>
    <w:rsid w:val="006D3D74"/>
  </w:style>
  <w:style w:type="paragraph" w:customStyle="1" w:styleId="DefinitionTerm">
    <w:name w:val="Definition Term"/>
    <w:basedOn w:val="Normal"/>
    <w:next w:val="Normal"/>
    <w:rsid w:val="00236082"/>
    <w:rPr>
      <w:rFonts w:ascii="Times New Roman" w:eastAsia="Times New Roman" w:hAnsi="Times New Roman" w:cs="Times New Roman"/>
      <w:snapToGrid w:val="0"/>
      <w:sz w:val="24"/>
      <w:szCs w:val="20"/>
    </w:rPr>
  </w:style>
  <w:style w:type="paragraph" w:styleId="ListParagraph">
    <w:name w:val="List Paragraph"/>
    <w:basedOn w:val="Normal"/>
    <w:uiPriority w:val="34"/>
    <w:unhideWhenUsed/>
    <w:qFormat/>
    <w:rsid w:val="00214488"/>
    <w:pPr>
      <w:ind w:left="720"/>
      <w:contextualSpacing/>
    </w:pPr>
  </w:style>
  <w:style w:type="character" w:styleId="UnresolvedMention">
    <w:name w:val="Unresolved Mention"/>
    <w:basedOn w:val="DefaultParagraphFont"/>
    <w:uiPriority w:val="99"/>
    <w:semiHidden/>
    <w:unhideWhenUsed/>
    <w:rsid w:val="0014121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hyperlink" Target="mailto:crescentcityhomebrewers@gmail.com" TargetMode="External"/><Relationship Id="rId4" Type="http://schemas.openxmlformats.org/officeDocument/2006/relationships/numbering" Target="numbering.xml"/><Relationship Id="rId9" Type="http://schemas.openxmlformats.org/officeDocument/2006/relationships/endnotes" Target="endnot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Carol\AppData\Roaming\Microsoft\Templates\Single%20spaced%20(blank).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AssetEditForm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ocLastLocAttemptVersionTypeLookup xmlns="4873beb7-5857-4685-be1f-d57550cc96cc" xsi:nil="true"/>
    <MarketSpecific xmlns="4873beb7-5857-4685-be1f-d57550cc96cc">false</MarketSpecific>
    <ApprovalStatus xmlns="4873beb7-5857-4685-be1f-d57550cc96cc">InProgress</ApprovalStatus>
    <LocComments xmlns="4873beb7-5857-4685-be1f-d57550cc96cc" xsi:nil="true"/>
    <DirectSourceMarket xmlns="4873beb7-5857-4685-be1f-d57550cc96cc" xsi:nil="true"/>
    <LocPublishedLinkedAssetsLookup xmlns="4873beb7-5857-4685-be1f-d57550cc96cc" xsi:nil="true"/>
    <ThumbnailAssetId xmlns="4873beb7-5857-4685-be1f-d57550cc96cc" xsi:nil="true"/>
    <PrimaryImageGen xmlns="4873beb7-5857-4685-be1f-d57550cc96cc">true</PrimaryImageGen>
    <LegacyData xmlns="4873beb7-5857-4685-be1f-d57550cc96cc" xsi:nil="true"/>
    <LocNewPublishedVersionLookup xmlns="4873beb7-5857-4685-be1f-d57550cc96cc" xsi:nil="true"/>
    <NumericId xmlns="4873beb7-5857-4685-be1f-d57550cc96cc">102787001</NumericId>
    <TPFriendlyName xmlns="4873beb7-5857-4685-be1f-d57550cc96cc" xsi:nil="true"/>
    <LocOverallPublishStatusLookup xmlns="4873beb7-5857-4685-be1f-d57550cc96cc" xsi:nil="true"/>
    <LocRecommendedHandoff xmlns="4873beb7-5857-4685-be1f-d57550cc96cc" xsi:nil="true"/>
    <BlockPublish xmlns="4873beb7-5857-4685-be1f-d57550cc96cc">false</BlockPublish>
    <BusinessGroup xmlns="4873beb7-5857-4685-be1f-d57550cc96cc" xsi:nil="true"/>
    <OpenTemplate xmlns="4873beb7-5857-4685-be1f-d57550cc96cc">true</OpenTemplate>
    <SourceTitle xmlns="4873beb7-5857-4685-be1f-d57550cc96cc" xsi:nil="true"/>
    <LocOverallLocStatusLookup xmlns="4873beb7-5857-4685-be1f-d57550cc96cc" xsi:nil="true"/>
    <APEditor xmlns="4873beb7-5857-4685-be1f-d57550cc96cc">
      <UserInfo>
        <DisplayName/>
        <AccountId xsi:nil="true"/>
        <AccountType/>
      </UserInfo>
    </APEditor>
    <UALocComments xmlns="4873beb7-5857-4685-be1f-d57550cc96cc" xsi:nil="true"/>
    <IntlLangReviewDate xmlns="4873beb7-5857-4685-be1f-d57550cc96cc" xsi:nil="true"/>
    <PublishStatusLookup xmlns="4873beb7-5857-4685-be1f-d57550cc96cc">
      <Value>1343188</Value>
    </PublishStatusLookup>
    <ParentAssetId xmlns="4873beb7-5857-4685-be1f-d57550cc96cc" xsi:nil="true"/>
    <FeatureTagsTaxHTField0 xmlns="4873beb7-5857-4685-be1f-d57550cc96cc">
      <Terms xmlns="http://schemas.microsoft.com/office/infopath/2007/PartnerControls"/>
    </FeatureTagsTaxHTField0>
    <MachineTranslated xmlns="4873beb7-5857-4685-be1f-d57550cc96cc">false</MachineTranslated>
    <Providers xmlns="4873beb7-5857-4685-be1f-d57550cc96cc" xsi:nil="true"/>
    <OriginalSourceMarket xmlns="4873beb7-5857-4685-be1f-d57550cc96cc" xsi:nil="true"/>
    <APDescription xmlns="4873beb7-5857-4685-be1f-d57550cc96cc" xsi:nil="true"/>
    <ContentItem xmlns="4873beb7-5857-4685-be1f-d57550cc96cc" xsi:nil="true"/>
    <ClipArtFilename xmlns="4873beb7-5857-4685-be1f-d57550cc96cc" xsi:nil="true"/>
    <TPInstallLocation xmlns="4873beb7-5857-4685-be1f-d57550cc96cc" xsi:nil="true"/>
    <TimesCloned xmlns="4873beb7-5857-4685-be1f-d57550cc96cc" xsi:nil="true"/>
    <PublishTargets xmlns="4873beb7-5857-4685-be1f-d57550cc96cc">OfficeOnlineVNext</PublishTargets>
    <AcquiredFrom xmlns="4873beb7-5857-4685-be1f-d57550cc96cc">Internal MS</AcquiredFrom>
    <AssetStart xmlns="4873beb7-5857-4685-be1f-d57550cc96cc">2011-11-23T17:29:00+00:00</AssetStart>
    <FriendlyTitle xmlns="4873beb7-5857-4685-be1f-d57550cc96cc" xsi:nil="true"/>
    <Provider xmlns="4873beb7-5857-4685-be1f-d57550cc96cc" xsi:nil="true"/>
    <LastHandOff xmlns="4873beb7-5857-4685-be1f-d57550cc96cc" xsi:nil="true"/>
    <TPClientViewer xmlns="4873beb7-5857-4685-be1f-d57550cc96cc" xsi:nil="true"/>
    <TemplateStatus xmlns="4873beb7-5857-4685-be1f-d57550cc96cc">Complete</TemplateStatus>
    <Downloads xmlns="4873beb7-5857-4685-be1f-d57550cc96cc">0</Downloads>
    <OOCacheId xmlns="4873beb7-5857-4685-be1f-d57550cc96cc" xsi:nil="true"/>
    <IsDeleted xmlns="4873beb7-5857-4685-be1f-d57550cc96cc">false</IsDeleted>
    <LocPublishedDependentAssetsLookup xmlns="4873beb7-5857-4685-be1f-d57550cc96cc" xsi:nil="true"/>
    <AssetExpire xmlns="4873beb7-5857-4685-be1f-d57550cc96cc">2029-05-12T07:00:00+00:00</AssetExpire>
    <CSXSubmissionMarket xmlns="4873beb7-5857-4685-be1f-d57550cc96cc" xsi:nil="true"/>
    <DSATActionTaken xmlns="4873beb7-5857-4685-be1f-d57550cc96cc" xsi:nil="true"/>
    <SubmitterId xmlns="4873beb7-5857-4685-be1f-d57550cc96cc" xsi:nil="true"/>
    <EditorialTags xmlns="4873beb7-5857-4685-be1f-d57550cc96cc" xsi:nil="true"/>
    <TPExecutable xmlns="4873beb7-5857-4685-be1f-d57550cc96cc" xsi:nil="true"/>
    <CSXSubmissionDate xmlns="4873beb7-5857-4685-be1f-d57550cc96cc" xsi:nil="true"/>
    <CSXUpdate xmlns="4873beb7-5857-4685-be1f-d57550cc96cc">false</CSXUpdate>
    <AssetType xmlns="4873beb7-5857-4685-be1f-d57550cc96cc">TP</AssetType>
    <ApprovalLog xmlns="4873beb7-5857-4685-be1f-d57550cc96cc" xsi:nil="true"/>
    <BugNumber xmlns="4873beb7-5857-4685-be1f-d57550cc96cc" xsi:nil="true"/>
    <OriginAsset xmlns="4873beb7-5857-4685-be1f-d57550cc96cc" xsi:nil="true"/>
    <TPComponent xmlns="4873beb7-5857-4685-be1f-d57550cc96cc" xsi:nil="true"/>
    <Milestone xmlns="4873beb7-5857-4685-be1f-d57550cc96cc" xsi:nil="true"/>
    <RecommendationsModifier xmlns="4873beb7-5857-4685-be1f-d57550cc96cc" xsi:nil="true"/>
    <AssetId xmlns="4873beb7-5857-4685-be1f-d57550cc96cc">TP102787001</AssetId>
    <PolicheckWords xmlns="4873beb7-5857-4685-be1f-d57550cc96cc" xsi:nil="true"/>
    <TPLaunchHelpLink xmlns="4873beb7-5857-4685-be1f-d57550cc96cc" xsi:nil="true"/>
    <IntlLocPriority xmlns="4873beb7-5857-4685-be1f-d57550cc96cc" xsi:nil="true"/>
    <TPApplication xmlns="4873beb7-5857-4685-be1f-d57550cc96cc" xsi:nil="true"/>
    <IntlLangReviewer xmlns="4873beb7-5857-4685-be1f-d57550cc96cc" xsi:nil="true"/>
    <HandoffToMSDN xmlns="4873beb7-5857-4685-be1f-d57550cc96cc" xsi:nil="true"/>
    <PlannedPubDate xmlns="4873beb7-5857-4685-be1f-d57550cc96cc" xsi:nil="true"/>
    <CrawlForDependencies xmlns="4873beb7-5857-4685-be1f-d57550cc96cc">false</CrawlForDependencies>
    <LocLastLocAttemptVersionLookup xmlns="4873beb7-5857-4685-be1f-d57550cc96cc">693888</LocLastLocAttemptVersionLookup>
    <LocProcessedForHandoffsLookup xmlns="4873beb7-5857-4685-be1f-d57550cc96cc" xsi:nil="true"/>
    <TrustLevel xmlns="4873beb7-5857-4685-be1f-d57550cc96cc">1 Microsoft Managed Content</TrustLevel>
    <CampaignTagsTaxHTField0 xmlns="4873beb7-5857-4685-be1f-d57550cc96cc">
      <Terms xmlns="http://schemas.microsoft.com/office/infopath/2007/PartnerControls"/>
    </CampaignTagsTaxHTField0>
    <TPNamespace xmlns="4873beb7-5857-4685-be1f-d57550cc96cc" xsi:nil="true"/>
    <LocOverallPreviewStatusLookup xmlns="4873beb7-5857-4685-be1f-d57550cc96cc" xsi:nil="true"/>
    <TaxCatchAll xmlns="4873beb7-5857-4685-be1f-d57550cc96cc"/>
    <IsSearchable xmlns="4873beb7-5857-4685-be1f-d57550cc96cc">false</IsSearchable>
    <TemplateTemplateType xmlns="4873beb7-5857-4685-be1f-d57550cc96cc">Word Document Template</TemplateTemplateType>
    <Markets xmlns="4873beb7-5857-4685-be1f-d57550cc96cc"/>
    <IntlLangReview xmlns="4873beb7-5857-4685-be1f-d57550cc96cc" xsi:nil="true"/>
    <UAProjectedTotalWords xmlns="4873beb7-5857-4685-be1f-d57550cc96cc" xsi:nil="true"/>
    <OutputCachingOn xmlns="4873beb7-5857-4685-be1f-d57550cc96cc">false</OutputCachingOn>
    <AverageRating xmlns="4873beb7-5857-4685-be1f-d57550cc96cc" xsi:nil="true"/>
    <LocMarketGroupTiers2 xmlns="4873beb7-5857-4685-be1f-d57550cc96cc" xsi:nil="true"/>
    <APAuthor xmlns="4873beb7-5857-4685-be1f-d57550cc96cc">
      <UserInfo>
        <DisplayName>REDMOND\v-namall</DisplayName>
        <AccountId>978</AccountId>
        <AccountType/>
      </UserInfo>
    </APAuthor>
    <TPCommandLine xmlns="4873beb7-5857-4685-be1f-d57550cc96cc" xsi:nil="true"/>
    <LocManualTestRequired xmlns="4873beb7-5857-4685-be1f-d57550cc96cc">false</LocManualTestRequired>
    <TPAppVersion xmlns="4873beb7-5857-4685-be1f-d57550cc96cc" xsi:nil="true"/>
    <EditorialStatus xmlns="4873beb7-5857-4685-be1f-d57550cc96cc">Complete</EditorialStatus>
    <LocProcessedForMarketsLookup xmlns="4873beb7-5857-4685-be1f-d57550cc96cc" xsi:nil="true"/>
    <LastModifiedDateTime xmlns="4873beb7-5857-4685-be1f-d57550cc96cc" xsi:nil="true"/>
    <TPLaunchHelpLinkType xmlns="4873beb7-5857-4685-be1f-d57550cc96cc">Template</TPLaunchHelpLinkType>
    <ScenarioTagsTaxHTField0 xmlns="4873beb7-5857-4685-be1f-d57550cc96cc">
      <Terms xmlns="http://schemas.microsoft.com/office/infopath/2007/PartnerControls"/>
    </ScenarioTagsTaxHTField0>
    <OriginalRelease xmlns="4873beb7-5857-4685-be1f-d57550cc96cc">14</OriginalRelease>
    <LocalizationTagsTaxHTField0 xmlns="4873beb7-5857-4685-be1f-d57550cc96cc">
      <Terms xmlns="http://schemas.microsoft.com/office/infopath/2007/PartnerControls"/>
    </LocalizationTagsTaxHTField0>
    <Manager xmlns="4873beb7-5857-4685-be1f-d57550cc96cc" xsi:nil="true"/>
    <UALocRecommendation xmlns="4873beb7-5857-4685-be1f-d57550cc96cc">Localize</UALocRecommendation>
    <LocOverallHandbackStatusLookup xmlns="4873beb7-5857-4685-be1f-d57550cc96cc" xsi:nil="true"/>
    <ArtSampleDocs xmlns="4873beb7-5857-4685-be1f-d57550cc96cc" xsi:nil="true"/>
    <UACurrentWords xmlns="4873beb7-5857-4685-be1f-d57550cc96cc" xsi:nil="true"/>
    <ShowIn xmlns="4873beb7-5857-4685-be1f-d57550cc96cc">Show everywhere</ShowIn>
    <CSXHash xmlns="4873beb7-5857-4685-be1f-d57550cc96cc" xsi:nil="true"/>
    <VoteCount xmlns="4873beb7-5857-4685-be1f-d57550cc96cc" xsi:nil="true"/>
    <InternalTagsTaxHTField0 xmlns="4873beb7-5857-4685-be1f-d57550cc96cc">
      <Terms xmlns="http://schemas.microsoft.com/office/infopath/2007/PartnerControls"/>
    </InternalTagsTaxHTField0>
    <UANotes xmlns="4873beb7-5857-4685-be1f-d57550cc96cc" xsi:nil="true"/>
  </documentManagement>
</p:properties>
</file>

<file path=customXml/item3.xml><?xml version="1.0" encoding="utf-8"?>
<ct:contentTypeSchema xmlns:ct="http://schemas.microsoft.com/office/2006/metadata/contentType" xmlns:ma="http://schemas.microsoft.com/office/2006/metadata/properties/metaAttributes" ct:_="" ma:_="" ma:contentTypeName="TemplateFile" ma:contentTypeID="0x0101006EDDDB5EE6D98C44930B742096920B300400F5B6D36B3EF94B4E9A635CDF2A18F5B8" ma:contentTypeVersion="72" ma:contentTypeDescription="Create a new document." ma:contentTypeScope="" ma:versionID="a23e56308344d904b51738559c3d67c9">
  <xsd:schema xmlns:xsd="http://www.w3.org/2001/XMLSchema" xmlns:xs="http://www.w3.org/2001/XMLSchema" xmlns:p="http://schemas.microsoft.com/office/2006/metadata/properties" xmlns:ns2="4873beb7-5857-4685-be1f-d57550cc96cc" targetNamespace="http://schemas.microsoft.com/office/2006/metadata/properties" ma:root="true" ma:fieldsID="cd0908cc4600e77bf5da051303e00c8d" ns2:_="">
    <xsd:import namespace="4873beb7-5857-4685-be1f-d57550cc96cc"/>
    <xsd:element name="properties">
      <xsd:complexType>
        <xsd:sequence>
          <xsd:element name="documentManagement">
            <xsd:complexType>
              <xsd:all>
                <xsd:element ref="ns2:AcquiredFrom" minOccurs="0"/>
                <xsd:element ref="ns2:UACurrentWords" minOccurs="0"/>
                <xsd:element ref="ns2:TPApplication" minOccurs="0"/>
                <xsd:element ref="ns2:ApprovalLog" minOccurs="0"/>
                <xsd:element ref="ns2:ApprovalStatus" minOccurs="0"/>
                <xsd:element ref="ns2:AssetStart" minOccurs="0"/>
                <xsd:element ref="ns2:AssetExpire" minOccurs="0"/>
                <xsd:element ref="ns2:AssetId" minOccurs="0"/>
                <xsd:element ref="ns2:IsSearchable" minOccurs="0"/>
                <xsd:element ref="ns2:AssetType" minOccurs="0"/>
                <xsd:element ref="ns2:APAuthor" minOccurs="0"/>
                <xsd:element ref="ns2:AverageRating" minOccurs="0"/>
                <xsd:element ref="ns2:BlockPublish" minOccurs="0"/>
                <xsd:element ref="ns2:BugNumber" minOccurs="0"/>
                <xsd:element ref="ns2:CampaignTagsTaxHTField0" minOccurs="0"/>
                <xsd:element ref="ns2:TPClientViewer" minOccurs="0"/>
                <xsd:element ref="ns2:ClipArtFilename" minOccurs="0"/>
                <xsd:element ref="ns2:TPCommandLine" minOccurs="0"/>
                <xsd:element ref="ns2:TPComponent" minOccurs="0"/>
                <xsd:element ref="ns2:ContentItem" minOccurs="0"/>
                <xsd:element ref="ns2:CrawlForDependencies" minOccurs="0"/>
                <xsd:element ref="ns2:CSXHash" minOccurs="0"/>
                <xsd:element ref="ns2:CSXSubmissionMarket" minOccurs="0"/>
                <xsd:element ref="ns2:CSXUpdate" minOccurs="0"/>
                <xsd:element ref="ns2:IntlLangReviewDate" minOccurs="0"/>
                <xsd:element ref="ns2:IsDeleted" minOccurs="0"/>
                <xsd:element ref="ns2:APDescription" minOccurs="0"/>
                <xsd:element ref="ns2:DirectSourceMarket" minOccurs="0"/>
                <xsd:element ref="ns2:Downloads" minOccurs="0"/>
                <xsd:element ref="ns2:DSATActionTaken" minOccurs="0"/>
                <xsd:element ref="ns2:APEditor" minOccurs="0"/>
                <xsd:element ref="ns2:EditorialStatus" minOccurs="0"/>
                <xsd:element ref="ns2:EditorialTags" minOccurs="0"/>
                <xsd:element ref="ns2:TPExecutable" minOccurs="0"/>
                <xsd:element ref="ns2:FeatureTagsTaxHTField0" minOccurs="0"/>
                <xsd:element ref="ns2:TPFriendlyName" minOccurs="0"/>
                <xsd:element ref="ns2:FriendlyTitle" minOccurs="0"/>
                <xsd:element ref="ns2:PrimaryImageGen" minOccurs="0"/>
                <xsd:element ref="ns2:HandoffToMSDN" minOccurs="0"/>
                <xsd:element ref="ns2:InProjectListLookup" minOccurs="0"/>
                <xsd:element ref="ns2:TPInstallLocation" minOccurs="0"/>
                <xsd:element ref="ns2:InternalTagsTaxHTField0" minOccurs="0"/>
                <xsd:element ref="ns2:IntlLangReview" minOccurs="0"/>
                <xsd:element ref="ns2:IntlLangReviewer" minOccurs="0"/>
                <xsd:element ref="ns2:MarketSpecific" minOccurs="0"/>
                <xsd:element ref="ns2:LastCompleteVersionLookup" minOccurs="0"/>
                <xsd:element ref="ns2:LastHandOff" minOccurs="0"/>
                <xsd:element ref="ns2:LastModifiedDateTime" minOccurs="0"/>
                <xsd:element ref="ns2:LastPreviewErrorLookup" minOccurs="0"/>
                <xsd:element ref="ns2:LastPreviewResultLookup" minOccurs="0"/>
                <xsd:element ref="ns2:LastPreviewAttemptDateLookup" minOccurs="0"/>
                <xsd:element ref="ns2:LastPreviewedByLookup" minOccurs="0"/>
                <xsd:element ref="ns2:LastPreviewTimeLookup" minOccurs="0"/>
                <xsd:element ref="ns2:LastPreviewVersionLookup" minOccurs="0"/>
                <xsd:element ref="ns2:LastPublishErrorLookup" minOccurs="0"/>
                <xsd:element ref="ns2:LastPublishResultLookup" minOccurs="0"/>
                <xsd:element ref="ns2:LastPublishAttemptDateLookup" minOccurs="0"/>
                <xsd:element ref="ns2:LastPublishedByLookup" minOccurs="0"/>
                <xsd:element ref="ns2:LastPublishTimeLookup" minOccurs="0"/>
                <xsd:element ref="ns2:LastPublishVersionLookup" minOccurs="0"/>
                <xsd:element ref="ns2:TPLaunchHelpLinkType" minOccurs="0"/>
                <xsd:element ref="ns2:LegacyData" minOccurs="0"/>
                <xsd:element ref="ns2:TPLaunchHelpLink" minOccurs="0"/>
                <xsd:element ref="ns2:LocComments" minOccurs="0"/>
                <xsd:element ref="ns2:LocLastLocAttemptVersionLookup" minOccurs="0"/>
                <xsd:element ref="ns2:LocLastLocAttemptVersionTypeLookup" minOccurs="0"/>
                <xsd:element ref="ns2:LocManualTestRequired" minOccurs="0"/>
                <xsd:element ref="ns2:LocMarketGroupTiers2" minOccurs="0"/>
                <xsd:element ref="ns2:LocNewPublishedVersionLookup" minOccurs="0"/>
                <xsd:element ref="ns2:LocOverallHandbackStatusLookup" minOccurs="0"/>
                <xsd:element ref="ns2:LocOverallLocStatusLookup" minOccurs="0"/>
                <xsd:element ref="ns2:LocOverallPreviewStatusLookup" minOccurs="0"/>
                <xsd:element ref="ns2:LocOverallPublishStatusLookup" minOccurs="0"/>
                <xsd:element ref="ns2:IntlLocPriority" minOccurs="0"/>
                <xsd:element ref="ns2:LocProcessedForHandoffsLookup" minOccurs="0"/>
                <xsd:element ref="ns2:LocProcessedForMarketsLookup" minOccurs="0"/>
                <xsd:element ref="ns2:LocPublishedDependentAssetsLookup" minOccurs="0"/>
                <xsd:element ref="ns2:LocPublishedLinkedAssetsLookup" minOccurs="0"/>
                <xsd:element ref="ns2:LocRecommendedHandoff" minOccurs="0"/>
                <xsd:element ref="ns2:LocalizationTagsTaxHTField0" minOccurs="0"/>
                <xsd:element ref="ns2:MachineTranslated" minOccurs="0"/>
                <xsd:element ref="ns2:Manager" minOccurs="0"/>
                <xsd:element ref="ns2:Markets" minOccurs="0"/>
                <xsd:element ref="ns2:Milestone" minOccurs="0"/>
                <xsd:element ref="ns2:TPNamespace" minOccurs="0"/>
                <xsd:element ref="ns2:NumericId" minOccurs="0"/>
                <xsd:element ref="ns2:NumOfRatingsLookup" minOccurs="0"/>
                <xsd:element ref="ns2:OOCacheId" minOccurs="0"/>
                <xsd:element ref="ns2:OpenTemplate" minOccurs="0"/>
                <xsd:element ref="ns2:OriginAsset" minOccurs="0"/>
                <xsd:element ref="ns2:OriginalRelease" minOccurs="0"/>
                <xsd:element ref="ns2:OriginalSourceMarket" minOccurs="0"/>
                <xsd:element ref="ns2:OutputCachingOn" minOccurs="0"/>
                <xsd:element ref="ns2:ParentAssetId" minOccurs="0"/>
                <xsd:element ref="ns2:PlannedPubDate" minOccurs="0"/>
                <xsd:element ref="ns2:PolicheckWords" minOccurs="0"/>
                <xsd:element ref="ns2:BusinessGroup" minOccurs="0"/>
                <xsd:element ref="ns2:UAProjectedTotalWords" minOccurs="0"/>
                <xsd:element ref="ns2:Provider" minOccurs="0"/>
                <xsd:element ref="ns2:Providers" minOccurs="0"/>
                <xsd:element ref="ns2:PublishStatusLookup" minOccurs="0"/>
                <xsd:element ref="ns2:PublishTargets" minOccurs="0"/>
                <xsd:element ref="ns2:RecommendationsModifier" minOccurs="0"/>
                <xsd:element ref="ns2:ArtSampleDocs" minOccurs="0"/>
                <xsd:element ref="ns2:ScenarioTagsTaxHTField0" minOccurs="0"/>
                <xsd:element ref="ns2:ShowIn" minOccurs="0"/>
                <xsd:element ref="ns2:SourceTitle" minOccurs="0"/>
                <xsd:element ref="ns2:CSXSubmissionDate" minOccurs="0"/>
                <xsd:element ref="ns2:SubmitterId" minOccurs="0"/>
                <xsd:element ref="ns2:TaxCatchAll" minOccurs="0"/>
                <xsd:element ref="ns2:TaxCatchAllLabel" minOccurs="0"/>
                <xsd:element ref="ns2:TemplateStatus" minOccurs="0"/>
                <xsd:element ref="ns2:TemplateTemplateType" minOccurs="0"/>
                <xsd:element ref="ns2:ThumbnailAssetId" minOccurs="0"/>
                <xsd:element ref="ns2:TimesCloned" minOccurs="0"/>
                <xsd:element ref="ns2:TrustLevel" minOccurs="0"/>
                <xsd:element ref="ns2:UALocComments" minOccurs="0"/>
                <xsd:element ref="ns2:UALocRecommendation" minOccurs="0"/>
                <xsd:element ref="ns2:UANotes" minOccurs="0"/>
                <xsd:element ref="ns2:TPAppVersion" minOccurs="0"/>
                <xsd:element ref="ns2:VoteCount"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873beb7-5857-4685-be1f-d57550cc96cc" elementFormDefault="qualified">
    <xsd:import namespace="http://schemas.microsoft.com/office/2006/documentManagement/types"/>
    <xsd:import namespace="http://schemas.microsoft.com/office/infopath/2007/PartnerControls"/>
    <xsd:element name="AcquiredFrom" ma:index="1" nillable="true" ma:displayName="Acquired From" ma:default="Internal MS" ma:internalName="AcquiredFrom" ma:readOnly="false">
      <xsd:simpleType>
        <xsd:restriction base="dms:Choice">
          <xsd:enumeration value="Internal MS"/>
          <xsd:enumeration value="Community"/>
          <xsd:enumeration value="MVP"/>
          <xsd:enumeration value="Publisher"/>
          <xsd:enumeration value="Partner"/>
          <xsd:enumeration value="None"/>
        </xsd:restriction>
      </xsd:simpleType>
    </xsd:element>
    <xsd:element name="UACurrentWords" ma:index="2" nillable="true" ma:displayName="Actual Word Count" ma:default="" ma:internalName="UACurrentWords" ma:readOnly="false">
      <xsd:simpleType>
        <xsd:restriction base="dms:Unknown"/>
      </xsd:simpleType>
    </xsd:element>
    <xsd:element name="TPApplication" ma:index="3" nillable="true" ma:displayName="Application to Open Template With" ma:default="" ma:internalName="TPApplication">
      <xsd:simpleType>
        <xsd:restriction base="dms:Text"/>
      </xsd:simpleType>
    </xsd:element>
    <xsd:element name="ApprovalLog" ma:index="4" nillable="true" ma:displayName="Approval Log" ma:default="" ma:hidden="true" ma:internalName="ApprovalLog" ma:readOnly="false">
      <xsd:simpleType>
        <xsd:restriction base="dms:Note"/>
      </xsd:simpleType>
    </xsd:element>
    <xsd:element name="ApprovalStatus" ma:index="5" nillable="true" ma:displayName="Approval Status" ma:default="InProgress" ma:internalName="ApprovalStatus" ma:readOnly="false">
      <xsd:simpleType>
        <xsd:restriction base="dms:Choice">
          <xsd:enumeration value="InProgress"/>
          <xsd:enumeration value="Rejected"/>
          <xsd:enumeration value="Questionable"/>
          <xsd:enumeration value="ApprovedAutomatic"/>
          <xsd:enumeration value="ApprovedManual"/>
          <xsd:enumeration value="On Hold"/>
          <xsd:enumeration value="Needs Review"/>
          <xsd:enumeration value="A Violation"/>
          <xsd:enumeration value="Unpublished Violation"/>
        </xsd:restriction>
      </xsd:simpleType>
    </xsd:element>
    <xsd:element name="AssetStart" ma:index="6" nillable="true" ma:displayName="Asset Begin Date" ma:default="[Today]" ma:internalName="AssetStart" ma:readOnly="false">
      <xsd:simpleType>
        <xsd:restriction base="dms:DateTime"/>
      </xsd:simpleType>
    </xsd:element>
    <xsd:element name="AssetExpire" ma:index="7" nillable="true" ma:displayName="Asset End Date" ma:default="2029-01-01T08:00:00Z" ma:format="DateTime" ma:internalName="AssetExpire" ma:readOnly="false">
      <xsd:simpleType>
        <xsd:restriction base="dms:DateTime"/>
      </xsd:simpleType>
    </xsd:element>
    <xsd:element name="AssetId" ma:index="8" nillable="true" ma:displayName="Asset ID" ma:default="" ma:indexed="true" ma:internalName="AssetId" ma:readOnly="false">
      <xsd:simpleType>
        <xsd:restriction base="dms:Text">
          <xsd:maxLength value="255"/>
        </xsd:restriction>
      </xsd:simpleType>
    </xsd:element>
    <xsd:element name="IsSearchable" ma:index="9" nillable="true" ma:displayName="Asset Searchable?" ma:default="true" ma:internalName="IsSearchable" ma:readOnly="false">
      <xsd:simpleType>
        <xsd:restriction base="dms:Boolean"/>
      </xsd:simpleType>
    </xsd:element>
    <xsd:element name="AssetType" ma:index="10" nillable="true" ma:displayName="Asset Type" ma:default="" ma:internalName="AssetType" ma:readOnly="false">
      <xsd:simpleType>
        <xsd:restriction base="dms:Unknown"/>
      </xsd:simpleType>
    </xsd:element>
    <xsd:element name="APAuthor" ma:index="11" nillable="true" ma:displayName="Author" ma:default="" ma:list="UserInfo" ma:internalName="APAuthor" ma:readOnly="fals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AverageRating" ma:index="12" nillable="true" ma:displayName="Average Rating" ma:internalName="AverageRating" ma:readOnly="false">
      <xsd:simpleType>
        <xsd:restriction base="dms:Text"/>
      </xsd:simpleType>
    </xsd:element>
    <xsd:element name="BlockPublish" ma:index="13" nillable="true" ma:displayName="Block from Publishing?" ma:default="" ma:internalName="BlockPublish" ma:readOnly="false">
      <xsd:simpleType>
        <xsd:restriction base="dms:Boolean"/>
      </xsd:simpleType>
    </xsd:element>
    <xsd:element name="BugNumber" ma:index="14" nillable="true" ma:displayName="Bug Number" ma:default="" ma:internalName="BugNumber" ma:readOnly="false">
      <xsd:simpleType>
        <xsd:restriction base="dms:Text"/>
      </xsd:simpleType>
    </xsd:element>
    <xsd:element name="CampaignTagsTaxHTField0" ma:index="16" nillable="true" ma:taxonomy="true" ma:internalName="CampaignTagsTaxHTField0" ma:taxonomyFieldName="CampaignTags" ma:displayName="Campaigns" ma:readOnly="false" ma:default="" ma:fieldId="{1df42cc3-2301-4f11-a52a-6ead923c29ed}" ma:taxonomyMulti="true" ma:sspId="8f79753a-75d3-41f5-8ca3-40b843941b4f" ma:termSetId="ca0e50d4-faa1-44ce-961e-bb1441c60e66" ma:anchorId="00000000-0000-0000-0000-000000000000" ma:open="false" ma:isKeyword="false">
      <xsd:complexType>
        <xsd:sequence>
          <xsd:element ref="pc:Terms" minOccurs="0" maxOccurs="1"/>
        </xsd:sequence>
      </xsd:complexType>
    </xsd:element>
    <xsd:element name="TPClientViewer" ma:index="17" nillable="true" ma:displayName="Client Viewer" ma:default="" ma:internalName="TPClientViewer">
      <xsd:simpleType>
        <xsd:restriction base="dms:Text"/>
      </xsd:simpleType>
    </xsd:element>
    <xsd:element name="ClipArtFilename" ma:index="18" nillable="true" ma:displayName="Clip Art Name" ma:default="" ma:internalName="ClipArtFilename" ma:readOnly="false">
      <xsd:simpleType>
        <xsd:restriction base="dms:Text"/>
      </xsd:simpleType>
    </xsd:element>
    <xsd:element name="TPCommandLine" ma:index="19" nillable="true" ma:displayName="Command Line" ma:default="" ma:internalName="TPCommandLine">
      <xsd:simpleType>
        <xsd:restriction base="dms:Text"/>
      </xsd:simpleType>
    </xsd:element>
    <xsd:element name="TPComponent" ma:index="20" nillable="true" ma:displayName="Component" ma:default="" ma:internalName="TPComponent">
      <xsd:simpleType>
        <xsd:restriction base="dms:Text"/>
      </xsd:simpleType>
    </xsd:element>
    <xsd:element name="ContentItem" ma:index="21" nillable="true" ma:displayName="Content Item" ma:default="" ma:hidden="true" ma:internalName="ContentItem" ma:readOnly="false">
      <xsd:simpleType>
        <xsd:restriction base="dms:Unknown"/>
      </xsd:simpleType>
    </xsd:element>
    <xsd:element name="CrawlForDependencies" ma:index="23" nillable="true" ma:displayName="Crawl for Dependencies?" ma:default="true" ma:internalName="CrawlForDependencies" ma:readOnly="false">
      <xsd:simpleType>
        <xsd:restriction base="dms:Boolean"/>
      </xsd:simpleType>
    </xsd:element>
    <xsd:element name="CSXHash" ma:index="26" nillable="true" ma:displayName="CSX Hash" ma:default="" ma:indexed="true" ma:internalName="CSXHash" ma:readOnly="false">
      <xsd:simpleType>
        <xsd:restriction base="dms:Text"/>
      </xsd:simpleType>
    </xsd:element>
    <xsd:element name="CSXSubmissionMarket" ma:index="27" nillable="true" ma:displayName="CSX Submission Market" ma:default="" ma:list="{2FBD1B11-2ACE-4FDC-B5A3-635D4ADF6F1B}" ma:internalName="CSXSubmissionMarket" ma:readOnly="false" ma:showField="MarketName" ma:web="4873beb7-5857-4685-be1f-d57550cc96cc">
      <xsd:simpleType>
        <xsd:restriction base="dms:Lookup"/>
      </xsd:simpleType>
    </xsd:element>
    <xsd:element name="CSXUpdate" ma:index="28" nillable="true" ma:displayName="CSX Updated?" ma:default="false" ma:internalName="CSXUpdate" ma:readOnly="false">
      <xsd:simpleType>
        <xsd:restriction base="dms:Boolean"/>
      </xsd:simpleType>
    </xsd:element>
    <xsd:element name="IntlLangReviewDate" ma:index="29" nillable="true" ma:displayName="Date to Complete Intl QA" ma:default="" ma:internalName="IntlLangReviewDate" ma:readOnly="false">
      <xsd:simpleType>
        <xsd:restriction base="dms:DateTime"/>
      </xsd:simpleType>
    </xsd:element>
    <xsd:element name="IsDeleted" ma:index="30" nillable="true" ma:displayName="Deleted?" ma:default="" ma:internalName="IsDeleted" ma:readOnly="false">
      <xsd:simpleType>
        <xsd:restriction base="dms:Boolean"/>
      </xsd:simpleType>
    </xsd:element>
    <xsd:element name="APDescription" ma:index="31" nillable="true" ma:displayName="Description" ma:default="" ma:internalName="APDescription" ma:readOnly="false">
      <xsd:simpleType>
        <xsd:restriction base="dms:Note"/>
      </xsd:simpleType>
    </xsd:element>
    <xsd:element name="DirectSourceMarket" ma:index="32" nillable="true" ma:displayName="Direct Source Market Group" ma:default="" ma:internalName="DirectSourceMarket" ma:readOnly="false">
      <xsd:simpleType>
        <xsd:restriction base="dms:Text"/>
      </xsd:simpleType>
    </xsd:element>
    <xsd:element name="Downloads" ma:index="33" nillable="true" ma:displayName="Downloads" ma:default="0" ma:hidden="true" ma:internalName="Downloads" ma:readOnly="false">
      <xsd:simpleType>
        <xsd:restriction base="dms:Unknown"/>
      </xsd:simpleType>
    </xsd:element>
    <xsd:element name="DSATActionTaken" ma:index="34" nillable="true" ma:displayName="DSAT Action Taken" ma:default="" ma:internalName="DSATActionTaken" ma:readOnly="false">
      <xsd:simpleType>
        <xsd:restriction base="dms:Choice">
          <xsd:enumeration value="Best Bets"/>
          <xsd:enumeration value="Expire"/>
          <xsd:enumeration value="Hide"/>
          <xsd:enumeration value="None"/>
        </xsd:restriction>
      </xsd:simpleType>
    </xsd:element>
    <xsd:element name="APEditor" ma:index="35" nillable="true" ma:displayName="Editor" ma:default="" ma:list="UserInfo" ma:internalName="APEditor" ma:readOnly="fals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EditorialStatus" ma:index="36" nillable="true" ma:displayName="Editorial Status" ma:default="" ma:internalName="EditorialStatus" ma:readOnly="false">
      <xsd:simpleType>
        <xsd:restriction base="dms:Unknown"/>
      </xsd:simpleType>
    </xsd:element>
    <xsd:element name="EditorialTags" ma:index="37" nillable="true" ma:displayName="Editorial Tags" ma:default="" ma:internalName="EditorialTags">
      <xsd:simpleType>
        <xsd:restriction base="dms:Unknown"/>
      </xsd:simpleType>
    </xsd:element>
    <xsd:element name="TPExecutable" ma:index="38" nillable="true" ma:displayName="Executable" ma:default="" ma:internalName="TPExecutable">
      <xsd:simpleType>
        <xsd:restriction base="dms:Text"/>
      </xsd:simpleType>
    </xsd:element>
    <xsd:element name="FeatureTagsTaxHTField0" ma:index="40" nillable="true" ma:taxonomy="true" ma:internalName="FeatureTagsTaxHTField0" ma:taxonomyFieldName="FeatureTags" ma:displayName="Features" ma:readOnly="false" ma:default="" ma:fieldId="{7fc0d542-15c6-4882-a8e3-13bca44403fb}" ma:taxonomyMulti="true" ma:sspId="8f79753a-75d3-41f5-8ca3-40b843941b4f" ma:termSetId="f1ab6845-967d-4854-a0ba-4ec07f0f8113" ma:anchorId="00000000-0000-0000-0000-000000000000" ma:open="false" ma:isKeyword="false">
      <xsd:complexType>
        <xsd:sequence>
          <xsd:element ref="pc:Terms" minOccurs="0" maxOccurs="1"/>
        </xsd:sequence>
      </xsd:complexType>
    </xsd:element>
    <xsd:element name="TPFriendlyName" ma:index="41" nillable="true" ma:displayName="Friendly Name" ma:default="" ma:internalName="TPFriendlyName">
      <xsd:simpleType>
        <xsd:restriction base="dms:Text"/>
      </xsd:simpleType>
    </xsd:element>
    <xsd:element name="FriendlyTitle" ma:index="42" nillable="true" ma:displayName="Friendly Title" ma:default="" ma:description="Shorter title to be used when displaying search results" ma:internalName="FriendlyTitle" ma:readOnly="false">
      <xsd:simpleType>
        <xsd:restriction base="dms:Text"/>
      </xsd:simpleType>
    </xsd:element>
    <xsd:element name="PrimaryImageGen" ma:index="43" nillable="true" ma:displayName="Generate Images?" ma:default="true" ma:internalName="PrimaryImageGen">
      <xsd:simpleType>
        <xsd:restriction base="dms:Boolean"/>
      </xsd:simpleType>
    </xsd:element>
    <xsd:element name="HandoffToMSDN" ma:index="44" nillable="true" ma:displayName="Handoff To MSDN Date" ma:default="" ma:internalName="HandoffToMSDN" ma:readOnly="false">
      <xsd:simpleType>
        <xsd:restriction base="dms:DateTime"/>
      </xsd:simpleType>
    </xsd:element>
    <xsd:element name="InProjectListLookup" ma:index="45" nillable="true" ma:displayName="InProjectListLookup" ma:list="{9E343742-310B-4684-A24C-1D137CB4B230}" ma:internalName="InProjectListLookup" ma:readOnly="true" ma:showField="InProjectLis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PInstallLocation" ma:index="46" nillable="true" ma:displayName="Install Location" ma:default="" ma:internalName="TPInstallLocation">
      <xsd:simpleType>
        <xsd:restriction base="dms:Text"/>
      </xsd:simpleType>
    </xsd:element>
    <xsd:element name="InternalTagsTaxHTField0" ma:index="48" nillable="true" ma:taxonomy="true" ma:internalName="InternalTagsTaxHTField0" ma:taxonomyFieldName="InternalTags" ma:displayName="Internal Tags" ma:readOnly="false" ma:default="" ma:fieldId="{1490b8a4-2706-41ec-b5e3-73176dccf34e}" ma:taxonomyMulti="true" ma:sspId="8f79753a-75d3-41f5-8ca3-40b843941b4f" ma:termSetId="82b6639e-f7fc-4c18-ad2d-003a6e707765" ma:anchorId="00000000-0000-0000-0000-000000000000" ma:open="false" ma:isKeyword="false">
      <xsd:complexType>
        <xsd:sequence>
          <xsd:element ref="pc:Terms" minOccurs="0" maxOccurs="1"/>
        </xsd:sequence>
      </xsd:complexType>
    </xsd:element>
    <xsd:element name="IntlLangReview" ma:index="49" nillable="true" ma:displayName="Intl Lang QA Review Required?" ma:default="" ma:internalName="IntlLangReview" ma:readOnly="false">
      <xsd:simpleType>
        <xsd:restriction base="dms:Boolean"/>
      </xsd:simpleType>
    </xsd:element>
    <xsd:element name="IntlLangReviewer" ma:index="50" nillable="true" ma:displayName="Intl Lang QA Reviewer" ma:default="" ma:internalName="IntlLangReviewer" ma:readOnly="false">
      <xsd:simpleType>
        <xsd:restriction base="dms:Text"/>
      </xsd:simpleType>
    </xsd:element>
    <xsd:element name="MarketSpecific" ma:index="51" nillable="true" ma:displayName="Is Market Specific?" ma:default="" ma:internalName="MarketSpecific" ma:readOnly="false">
      <xsd:simpleType>
        <xsd:restriction base="dms:Boolean"/>
      </xsd:simpleType>
    </xsd:element>
    <xsd:element name="LastCompleteVersionLookup" ma:index="52" nillable="true" ma:displayName="Last Complete Version Lookup" ma:default="" ma:list="{9E343742-310B-4684-A24C-1D137CB4B230}" ma:internalName="LastCompleteVersionLookup" ma:readOnly="true" ma:showField="LastComplete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HandOff" ma:index="53" nillable="true" ma:displayName="Last Hand-off" ma:default="" ma:internalName="LastHandOff" ma:readOnly="false">
      <xsd:simpleType>
        <xsd:restriction base="dms:DateTime"/>
      </xsd:simpleType>
    </xsd:element>
    <xsd:element name="LastModifiedDateTime" ma:index="54" nillable="true" ma:displayName="Last Modified Date" ma:default="" ma:internalName="LastModifiedDateTime" ma:readOnly="false">
      <xsd:simpleType>
        <xsd:restriction base="dms:DateTime"/>
      </xsd:simpleType>
    </xsd:element>
    <xsd:element name="LastPreviewErrorLookup" ma:index="55" nillable="true" ma:displayName="Last Preview Attempt Error" ma:default="" ma:list="{9E343742-310B-4684-A24C-1D137CB4B230}" ma:internalName="LastPreviewErrorLookup" ma:readOnly="true" ma:showField="LastPreviewError"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ResultLookup" ma:index="56" nillable="true" ma:displayName="Last Preview Attempt Result" ma:default="" ma:list="{9E343742-310B-4684-A24C-1D137CB4B230}" ma:internalName="LastPreviewResultLookup" ma:readOnly="true" ma:showField="LastPreviewResul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AttemptDateLookup" ma:index="57" nillable="true" ma:displayName="Last Preview Attempted On" ma:default="" ma:list="{9E343742-310B-4684-A24C-1D137CB4B230}" ma:internalName="LastPreviewAttemptDateLookup" ma:readOnly="true" ma:showField="LastPreviewAttemptDat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edByLookup" ma:index="58" nillable="true" ma:displayName="Last Previewed By" ma:default="" ma:list="{9E343742-310B-4684-A24C-1D137CB4B230}" ma:internalName="LastPreviewedByLookup" ma:readOnly="true" ma:showField="LastPreviewedBy"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TimeLookup" ma:index="59" nillable="true" ma:displayName="Last Previewed Date" ma:default="" ma:list="{9E343742-310B-4684-A24C-1D137CB4B230}" ma:internalName="LastPreviewTimeLookup" ma:readOnly="true" ma:showField="LastPreviewTi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VersionLookup" ma:index="60" nillable="true" ma:displayName="Last Previewed Version" ma:default="" ma:list="{9E343742-310B-4684-A24C-1D137CB4B230}" ma:internalName="LastPreviewVersionLookup" ma:readOnly="true" ma:showField="LastPreview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ErrorLookup" ma:index="61" nillable="true" ma:displayName="Last Publish Attempt Error" ma:default="" ma:list="{9E343742-310B-4684-A24C-1D137CB4B230}" ma:internalName="LastPublishErrorLookup" ma:readOnly="true" ma:showField="LastPublishError"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ResultLookup" ma:index="62" nillable="true" ma:displayName="Last Publish Attempt Result" ma:default="" ma:list="{9E343742-310B-4684-A24C-1D137CB4B230}" ma:internalName="LastPublishResultLookup" ma:readOnly="true" ma:showField="LastPublishResul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AttemptDateLookup" ma:index="63" nillable="true" ma:displayName="Last Publish Attempted On" ma:default="" ma:list="{9E343742-310B-4684-A24C-1D137CB4B230}" ma:internalName="LastPublishAttemptDateLookup" ma:readOnly="true" ma:showField="LastPublishAttemptDat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edByLookup" ma:index="64" nillable="true" ma:displayName="Last Published By" ma:default="" ma:list="{9E343742-310B-4684-A24C-1D137CB4B230}" ma:internalName="LastPublishedByLookup" ma:readOnly="true" ma:showField="LastPublishedBy"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TimeLookup" ma:index="65" nillable="true" ma:displayName="Last Published Date" ma:default="" ma:list="{9E343742-310B-4684-A24C-1D137CB4B230}" ma:internalName="LastPublishTimeLookup" ma:readOnly="true" ma:showField="LastPublishTi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VersionLookup" ma:index="66" nillable="true" ma:displayName="Last Published Version" ma:default="" ma:list="{9E343742-310B-4684-A24C-1D137CB4B230}" ma:internalName="LastPublishVersionLookup" ma:readOnly="true" ma:showField="LastPublish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PLaunchHelpLinkType" ma:index="67" nillable="true" ma:displayName="Launch Help Link Type" ma:default="Template" ma:internalName="TPLaunchHelpLinkType">
      <xsd:simpleType>
        <xsd:restriction base="dms:Choice">
          <xsd:enumeration value="Template"/>
          <xsd:enumeration value="Training"/>
          <xsd:enumeration value="URL"/>
          <xsd:enumeration value="None"/>
        </xsd:restriction>
      </xsd:simpleType>
    </xsd:element>
    <xsd:element name="LegacyData" ma:index="68" nillable="true" ma:displayName="Legacy Data" ma:default="" ma:internalName="LegacyData" ma:readOnly="false">
      <xsd:simpleType>
        <xsd:restriction base="dms:Note"/>
      </xsd:simpleType>
    </xsd:element>
    <xsd:element name="TPLaunchHelpLink" ma:index="69" nillable="true" ma:displayName="Link to Launch Help Topic" ma:default="" ma:internalName="TPLaunchHelpLink">
      <xsd:simpleType>
        <xsd:restriction base="dms:Text"/>
      </xsd:simpleType>
    </xsd:element>
    <xsd:element name="LocComments" ma:index="70" nillable="true" ma:displayName="Loc Approval Comments" ma:default="" ma:internalName="LocComments" ma:readOnly="false">
      <xsd:simpleType>
        <xsd:restriction base="dms:Note"/>
      </xsd:simpleType>
    </xsd:element>
    <xsd:element name="LocLastLocAttemptVersionLookup" ma:index="71" nillable="true" ma:displayName="Loc Last Loc Attempt Version" ma:default="" ma:list="{7DD1DCEC-E449-43D3-891F-7DC62F62AD21}" ma:internalName="LocLastLocAttemptVersionLookup" ma:readOnly="false" ma:showField="LastLocAttemptVersion" ma:web="4873beb7-5857-4685-be1f-d57550cc96cc">
      <xsd:simpleType>
        <xsd:restriction base="dms:Lookup"/>
      </xsd:simpleType>
    </xsd:element>
    <xsd:element name="LocLastLocAttemptVersionTypeLookup" ma:index="72" nillable="true" ma:displayName="Loc Last Loc Attempt Version Type" ma:default="" ma:list="{7DD1DCEC-E449-43D3-891F-7DC62F62AD21}" ma:internalName="LocLastLocAttemptVersionTypeLookup" ma:readOnly="true" ma:showField="LastLocAttemptVersionType" ma:web="4873beb7-5857-4685-be1f-d57550cc96cc">
      <xsd:simpleType>
        <xsd:restriction base="dms:Lookup"/>
      </xsd:simpleType>
    </xsd:element>
    <xsd:element name="LocManualTestRequired" ma:index="73" nillable="true" ma:displayName="Loc Manual Test Required" ma:default="" ma:internalName="LocManualTestRequired" ma:readOnly="false">
      <xsd:simpleType>
        <xsd:restriction base="dms:Boolean"/>
      </xsd:simpleType>
    </xsd:element>
    <xsd:element name="LocMarketGroupTiers2" ma:index="74" nillable="true" ma:displayName="Loc Market Group Tiers" ma:internalName="LocMarketGroupTiers2" ma:readOnly="false">
      <xsd:simpleType>
        <xsd:restriction base="dms:Unknown"/>
      </xsd:simpleType>
    </xsd:element>
    <xsd:element name="LocNewPublishedVersionLookup" ma:index="75" nillable="true" ma:displayName="Loc New Published Version Lookup" ma:default="" ma:list="{7DD1DCEC-E449-43D3-891F-7DC62F62AD21}" ma:internalName="LocNewPublishedVersionLookup" ma:readOnly="true" ma:showField="NewPublishedVersion" ma:web="4873beb7-5857-4685-be1f-d57550cc96cc">
      <xsd:simpleType>
        <xsd:restriction base="dms:Lookup"/>
      </xsd:simpleType>
    </xsd:element>
    <xsd:element name="LocOverallHandbackStatusLookup" ma:index="76" nillable="true" ma:displayName="Loc Overall Handback Status" ma:default="" ma:list="{7DD1DCEC-E449-43D3-891F-7DC62F62AD21}" ma:internalName="LocOverallHandbackStatusLookup" ma:readOnly="true" ma:showField="OverallHandbackStatus" ma:web="4873beb7-5857-4685-be1f-d57550cc96cc">
      <xsd:simpleType>
        <xsd:restriction base="dms:Lookup"/>
      </xsd:simpleType>
    </xsd:element>
    <xsd:element name="LocOverallLocStatusLookup" ma:index="77" nillable="true" ma:displayName="Loc Overall Localize Status" ma:default="" ma:list="{7DD1DCEC-E449-43D3-891F-7DC62F62AD21}" ma:internalName="LocOverallLocStatusLookup" ma:readOnly="true" ma:showField="OverallLocStatus" ma:web="4873beb7-5857-4685-be1f-d57550cc96cc">
      <xsd:simpleType>
        <xsd:restriction base="dms:Lookup"/>
      </xsd:simpleType>
    </xsd:element>
    <xsd:element name="LocOverallPreviewStatusLookup" ma:index="78" nillable="true" ma:displayName="Loc Overall Preview Status" ma:default="" ma:list="{7DD1DCEC-E449-43D3-891F-7DC62F62AD21}" ma:internalName="LocOverallPreviewStatusLookup" ma:readOnly="true" ma:showField="OverallPreviewStatus" ma:web="4873beb7-5857-4685-be1f-d57550cc96cc">
      <xsd:simpleType>
        <xsd:restriction base="dms:Lookup"/>
      </xsd:simpleType>
    </xsd:element>
    <xsd:element name="LocOverallPublishStatusLookup" ma:index="79" nillable="true" ma:displayName="Loc Overall Publish Status" ma:default="" ma:list="{7DD1DCEC-E449-43D3-891F-7DC62F62AD21}" ma:internalName="LocOverallPublishStatusLookup" ma:readOnly="true" ma:showField="OverallPublishStatus" ma:web="4873beb7-5857-4685-be1f-d57550cc96cc">
      <xsd:simpleType>
        <xsd:restriction base="dms:Lookup"/>
      </xsd:simpleType>
    </xsd:element>
    <xsd:element name="IntlLocPriority" ma:index="80" nillable="true" ma:displayName="Loc Priority" ma:default="" ma:internalName="IntlLocPriority" ma:readOnly="false">
      <xsd:simpleType>
        <xsd:restriction base="dms:Unknown"/>
      </xsd:simpleType>
    </xsd:element>
    <xsd:element name="LocProcessedForHandoffsLookup" ma:index="81" nillable="true" ma:displayName="Loc Processed For Handoffs" ma:default="" ma:list="{7DD1DCEC-E449-43D3-891F-7DC62F62AD21}" ma:internalName="LocProcessedForHandoffsLookup" ma:readOnly="true" ma:showField="ProcessedForHandoffs" ma:web="4873beb7-5857-4685-be1f-d57550cc96cc">
      <xsd:simpleType>
        <xsd:restriction base="dms:Lookup"/>
      </xsd:simpleType>
    </xsd:element>
    <xsd:element name="LocProcessedForMarketsLookup" ma:index="82" nillable="true" ma:displayName="Loc Processed For Markets" ma:default="" ma:list="{7DD1DCEC-E449-43D3-891F-7DC62F62AD21}" ma:internalName="LocProcessedForMarketsLookup" ma:readOnly="true" ma:showField="ProcessedForMarkets" ma:web="4873beb7-5857-4685-be1f-d57550cc96cc">
      <xsd:simpleType>
        <xsd:restriction base="dms:Lookup"/>
      </xsd:simpleType>
    </xsd:element>
    <xsd:element name="LocPublishedDependentAssetsLookup" ma:index="83" nillable="true" ma:displayName="Loc Published Dependent Assets" ma:default="" ma:list="{7DD1DCEC-E449-43D3-891F-7DC62F62AD21}" ma:internalName="LocPublishedDependentAssetsLookup" ma:readOnly="true" ma:showField="PublishedDependentAssets" ma:web="4873beb7-5857-4685-be1f-d57550cc96cc">
      <xsd:simpleType>
        <xsd:restriction base="dms:Lookup"/>
      </xsd:simpleType>
    </xsd:element>
    <xsd:element name="LocPublishedLinkedAssetsLookup" ma:index="84" nillable="true" ma:displayName="Loc Published Linked Assets" ma:default="" ma:list="{7DD1DCEC-E449-43D3-891F-7DC62F62AD21}" ma:internalName="LocPublishedLinkedAssetsLookup" ma:readOnly="true" ma:showField="PublishedLinkedAssets" ma:web="4873beb7-5857-4685-be1f-d57550cc96cc">
      <xsd:simpleType>
        <xsd:restriction base="dms:Lookup"/>
      </xsd:simpleType>
    </xsd:element>
    <xsd:element name="LocRecommendedHandoff" ma:index="85" nillable="true" ma:displayName="Loc Recommended Handoff" ma:default="" ma:indexed="true" ma:internalName="LocRecommendedHandoff" ma:readOnly="false">
      <xsd:simpleType>
        <xsd:restriction base="dms:Text"/>
      </xsd:simpleType>
    </xsd:element>
    <xsd:element name="LocalizationTagsTaxHTField0" ma:index="87" nillable="true" ma:taxonomy="true" ma:internalName="LocalizationTagsTaxHTField0" ma:taxonomyFieldName="LocalizationTags" ma:displayName="Localization Tags" ma:readOnly="false" ma:default="" ma:fieldId="{00f02cb3-2c7c-424a-9c61-10e9b6878429}" ma:taxonomyMulti="true" ma:sspId="8f79753a-75d3-41f5-8ca3-40b843941b4f" ma:termSetId="5b7703a5-8e8b-4b58-8b31-1cea35331da3" ma:anchorId="00000000-0000-0000-0000-000000000000" ma:open="false" ma:isKeyword="false">
      <xsd:complexType>
        <xsd:sequence>
          <xsd:element ref="pc:Terms" minOccurs="0" maxOccurs="1"/>
        </xsd:sequence>
      </xsd:complexType>
    </xsd:element>
    <xsd:element name="MachineTranslated" ma:index="88" nillable="true" ma:displayName="Machine Translated" ma:default="" ma:internalName="MachineTranslated" ma:readOnly="false">
      <xsd:simpleType>
        <xsd:restriction base="dms:Boolean"/>
      </xsd:simpleType>
    </xsd:element>
    <xsd:element name="Manager" ma:index="89" nillable="true" ma:displayName="Manager" ma:hidden="true" ma:internalName="Manager" ma:readOnly="false">
      <xsd:simpleType>
        <xsd:restriction base="dms:Text"/>
      </xsd:simpleType>
    </xsd:element>
    <xsd:element name="Markets" ma:index="90" nillable="true" ma:displayName="Markets" ma:default="" ma:description="Leave blank to show in all markets" ma:list="{2FBD1B11-2ACE-4FDC-B5A3-635D4ADF6F1B}" ma:internalName="Markets" ma:readOnly="false" ma:showField="MarketNa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Milestone" ma:index="91" nillable="true" ma:displayName="Milestone" ma:default="" ma:internalName="Milestone" ma:readOnly="false">
      <xsd:simpleType>
        <xsd:restriction base="dms:Unknown"/>
      </xsd:simpleType>
    </xsd:element>
    <xsd:element name="TPNamespace" ma:index="94" nillable="true" ma:displayName="Namespace" ma:default="" ma:internalName="TPNamespace">
      <xsd:simpleType>
        <xsd:restriction base="dms:Text"/>
      </xsd:simpleType>
    </xsd:element>
    <xsd:element name="NumericId" ma:index="95" nillable="true" ma:displayName="Numeric ID" ma:default="" ma:indexed="true" ma:internalName="NumericId" ma:readOnly="false">
      <xsd:simpleType>
        <xsd:restriction base="dms:Number"/>
      </xsd:simpleType>
    </xsd:element>
    <xsd:element name="NumOfRatingsLookup" ma:index="96" nillable="true" ma:displayName="NumOfRatings" ma:default="" ma:list="{9E343742-310B-4684-A24C-1D137CB4B230}" ma:internalName="NumOfRatingsLookup" ma:readOnly="true" ma:showField="NumOfRatings"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OOCacheId" ma:index="97" nillable="true" ma:displayName="OOCacheId" ma:internalName="OOCacheId" ma:readOnly="false">
      <xsd:simpleType>
        <xsd:restriction base="dms:Text"/>
      </xsd:simpleType>
    </xsd:element>
    <xsd:element name="OpenTemplate" ma:index="98" nillable="true" ma:displayName="Open Template" ma:default="true" ma:internalName="OpenTemplate">
      <xsd:simpleType>
        <xsd:restriction base="dms:Boolean"/>
      </xsd:simpleType>
    </xsd:element>
    <xsd:element name="OriginAsset" ma:index="99" nillable="true" ma:displayName="Origin Asset" ma:default="" ma:internalName="OriginAsset" ma:readOnly="false">
      <xsd:simpleType>
        <xsd:restriction base="dms:Text"/>
      </xsd:simpleType>
    </xsd:element>
    <xsd:element name="OriginalRelease" ma:index="100" nillable="true" ma:displayName="Original Release" ma:default="15" ma:internalName="OriginalRelease" ma:readOnly="false">
      <xsd:simpleType>
        <xsd:restriction base="dms:Choice">
          <xsd:enumeration value="14"/>
          <xsd:enumeration value="15"/>
          <xsd:enumeration value="16"/>
        </xsd:restriction>
      </xsd:simpleType>
    </xsd:element>
    <xsd:element name="OriginalSourceMarket" ma:index="101" nillable="true" ma:displayName="Original Source Market Group" ma:default="" ma:internalName="OriginalSourceMarket" ma:readOnly="false">
      <xsd:simpleType>
        <xsd:restriction base="dms:Text"/>
      </xsd:simpleType>
    </xsd:element>
    <xsd:element name="OutputCachingOn" ma:index="102" nillable="true" ma:displayName="Output Caching" ma:default="true" ma:hidden="true" ma:internalName="OutputCachingOn" ma:readOnly="false">
      <xsd:simpleType>
        <xsd:restriction base="dms:Boolean"/>
      </xsd:simpleType>
    </xsd:element>
    <xsd:element name="ParentAssetId" ma:index="103" nillable="true" ma:displayName="Parent Asset Id" ma:default="" ma:internalName="ParentAssetId" ma:readOnly="false">
      <xsd:simpleType>
        <xsd:restriction base="dms:Text"/>
      </xsd:simpleType>
    </xsd:element>
    <xsd:element name="PlannedPubDate" ma:index="104" nillable="true" ma:displayName="Planned Publish Date" ma:default="" ma:indexed="true" ma:internalName="PlannedPubDate" ma:readOnly="false">
      <xsd:simpleType>
        <xsd:restriction base="dms:DateTime"/>
      </xsd:simpleType>
    </xsd:element>
    <xsd:element name="PolicheckWords" ma:index="105" nillable="true" ma:displayName="Policheck Words" ma:default="" ma:internalName="PolicheckWords" ma:readOnly="false">
      <xsd:simpleType>
        <xsd:restriction base="dms:Text"/>
      </xsd:simpleType>
    </xsd:element>
    <xsd:element name="BusinessGroup" ma:index="106" nillable="true" ma:displayName="Product Division Owner" ma:default="" ma:internalName="BusinessGroup" ma:readOnly="false">
      <xsd:simpleType>
        <xsd:restriction base="dms:Unknown"/>
      </xsd:simpleType>
    </xsd:element>
    <xsd:element name="UAProjectedTotalWords" ma:index="107" nillable="true" ma:displayName="Projected Word Count" ma:default="" ma:internalName="UAProjectedTotalWords" ma:readOnly="false">
      <xsd:simpleType>
        <xsd:restriction base="dms:Unknown"/>
      </xsd:simpleType>
    </xsd:element>
    <xsd:element name="Provider" ma:index="108" nillable="true" ma:displayName="Provider" ma:default="" ma:internalName="Provider" ma:readOnly="false">
      <xsd:simpleType>
        <xsd:restriction base="dms:Unknown"/>
      </xsd:simpleType>
    </xsd:element>
    <xsd:element name="Providers" ma:index="109" nillable="true" ma:displayName="Providers" ma:default="" ma:internalName="Providers">
      <xsd:simpleType>
        <xsd:restriction base="dms:Unknown"/>
      </xsd:simpleType>
    </xsd:element>
    <xsd:element name="PublishStatusLookup" ma:index="110" nillable="true" ma:displayName="Publish Status" ma:default="" ma:list="{9E343742-310B-4684-A24C-1D137CB4B230}" ma:internalName="PublishStatusLookup" ma:readOnly="false" ma:showField="PublishStatus"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PublishTargets" ma:index="111" nillable="true" ma:displayName="Publish Target" ma:default="OfficeOnlineVNext" ma:internalName="PublishTargets" ma:readOnly="false">
      <xsd:simpleType>
        <xsd:restriction base="dms:Unknown"/>
      </xsd:simpleType>
    </xsd:element>
    <xsd:element name="RecommendationsModifier" ma:index="112" nillable="true" ma:displayName="Recommendations Modifier" ma:default="" ma:internalName="RecommendationsModifier" ma:readOnly="false">
      <xsd:simpleType>
        <xsd:restriction base="dms:Number"/>
      </xsd:simpleType>
    </xsd:element>
    <xsd:element name="ArtSampleDocs" ma:index="113" nillable="true" ma:displayName="Sample Docs" ma:default="" ma:hidden="true" ma:internalName="ArtSampleDocs" ma:readOnly="false">
      <xsd:simpleType>
        <xsd:restriction base="dms:Text"/>
      </xsd:simpleType>
    </xsd:element>
    <xsd:element name="ScenarioTagsTaxHTField0" ma:index="115" nillable="true" ma:taxonomy="true" ma:internalName="ScenarioTagsTaxHTField0" ma:taxonomyFieldName="ScenarioTags" ma:displayName="Scenarios" ma:readOnly="false" ma:default="" ma:fieldId="{93aef74d-6c78-4815-8310-51477dceeccc}" ma:taxonomyMulti="true" ma:sspId="8f79753a-75d3-41f5-8ca3-40b843941b4f" ma:termSetId="4b7d5f16-e2f2-4fc0-bab3-6e8b931e57d6" ma:anchorId="00000000-0000-0000-0000-000000000000" ma:open="false" ma:isKeyword="false">
      <xsd:complexType>
        <xsd:sequence>
          <xsd:element ref="pc:Terms" minOccurs="0" maxOccurs="1"/>
        </xsd:sequence>
      </xsd:complexType>
    </xsd:element>
    <xsd:element name="ShowIn" ma:index="117" nillable="true" ma:displayName="Show In" ma:default="Show everywhere" ma:internalName="ShowIn" ma:readOnly="false">
      <xsd:simpleType>
        <xsd:restriction base="dms:Choice">
          <xsd:enumeration value="Hide on web"/>
          <xsd:enumeration value="On Web no search"/>
          <xsd:enumeration value="Show everywhere"/>
          <xsd:enumeration value="Special use only"/>
        </xsd:restriction>
      </xsd:simpleType>
    </xsd:element>
    <xsd:element name="SourceTitle" ma:index="118" nillable="true" ma:displayName="Source Title" ma:default="" ma:indexed="true" ma:internalName="SourceTitle" ma:readOnly="false">
      <xsd:simpleType>
        <xsd:restriction base="dms:Text"/>
      </xsd:simpleType>
    </xsd:element>
    <xsd:element name="CSXSubmissionDate" ma:index="119" nillable="true" ma:displayName="Submission Date" ma:default="" ma:internalName="CSXSubmissionDate" ma:readOnly="false">
      <xsd:simpleType>
        <xsd:restriction base="dms:DateTime"/>
      </xsd:simpleType>
    </xsd:element>
    <xsd:element name="SubmitterId" ma:index="120" nillable="true" ma:displayName="Submitter ID" ma:default="" ma:internalName="SubmitterId" ma:readOnly="false">
      <xsd:simpleType>
        <xsd:restriction base="dms:Text"/>
      </xsd:simpleType>
    </xsd:element>
    <xsd:element name="TaxCatchAll" ma:index="121" nillable="true" ma:displayName="Taxonomy Catch All Column" ma:hidden="true" ma:list="{530f955b-6704-4601-bd83-f81d87f1e440}" ma:internalName="TaxCatchAll" ma:showField="CatchAllData"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axCatchAllLabel" ma:index="122" nillable="true" ma:displayName="Taxonomy Catch All Column1" ma:hidden="true" ma:list="{530f955b-6704-4601-bd83-f81d87f1e440}" ma:internalName="TaxCatchAllLabel" ma:readOnly="true" ma:showField="CatchAllDataLabel"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emplateStatus" ma:index="123" nillable="true" ma:displayName="Template Status" ma:default="" ma:internalName="TemplateStatus">
      <xsd:simpleType>
        <xsd:restriction base="dms:Unknown"/>
      </xsd:simpleType>
    </xsd:element>
    <xsd:element name="TemplateTemplateType" ma:index="124" nillable="true" ma:displayName="Template Type" ma:default="" ma:internalName="TemplateTemplateType">
      <xsd:simpleType>
        <xsd:restriction base="dms:Unknown"/>
      </xsd:simpleType>
    </xsd:element>
    <xsd:element name="ThumbnailAssetId" ma:index="125" nillable="true" ma:displayName="Thumbnail Image Asset" ma:default="" ma:internalName="ThumbnailAssetId" ma:readOnly="false">
      <xsd:simpleType>
        <xsd:restriction base="dms:Text"/>
      </xsd:simpleType>
    </xsd:element>
    <xsd:element name="TimesCloned" ma:index="126" nillable="true" ma:displayName="Times Cloned" ma:default="" ma:internalName="TimesCloned" ma:readOnly="false">
      <xsd:simpleType>
        <xsd:restriction base="dms:Number"/>
      </xsd:simpleType>
    </xsd:element>
    <xsd:element name="TrustLevel" ma:index="128" nillable="true" ma:displayName="Trust Level" ma:default="1 Microsoft Managed Content" ma:internalName="TrustLevel" ma:readOnly="false">
      <xsd:simpleType>
        <xsd:restriction base="dms:Unknown"/>
      </xsd:simpleType>
    </xsd:element>
    <xsd:element name="UALocComments" ma:index="129" nillable="true" ma:displayName="UA Loc Comments" ma:default="" ma:internalName="UALocComments" ma:readOnly="false">
      <xsd:simpleType>
        <xsd:restriction base="dms:Note"/>
      </xsd:simpleType>
    </xsd:element>
    <xsd:element name="UALocRecommendation" ma:index="130" nillable="true" ma:displayName="UA Loc Recommendation" ma:default="Localize" ma:internalName="UALocRecommendation" ma:readOnly="false">
      <xsd:simpleType>
        <xsd:restriction base="dms:Choice">
          <xsd:enumeration value="Localize"/>
          <xsd:enumeration value="Never Localize"/>
          <xsd:enumeration value="Priority Localize"/>
        </xsd:restriction>
      </xsd:simpleType>
    </xsd:element>
    <xsd:element name="UANotes" ma:index="131" nillable="true" ma:displayName="UA Notes" ma:default="" ma:internalName="UANotes" ma:readOnly="false">
      <xsd:simpleType>
        <xsd:restriction base="dms:Note"/>
      </xsd:simpleType>
    </xsd:element>
    <xsd:element name="TPAppVersion" ma:index="132" nillable="true" ma:displayName="Version" ma:default="" ma:internalName="TPAppVersion">
      <xsd:simpleType>
        <xsd:restriction base="dms:Text"/>
      </xsd:simpleType>
    </xsd:element>
    <xsd:element name="VoteCount" ma:index="133" nillable="true" ma:displayName="Vote Count" ma:default="" ma:internalName="VoteCount" ma:readOnly="fals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22" ma:displayName="Content Type"/>
        <xsd:element ref="dc:title" minOccurs="0" maxOccurs="1" ma:index="127"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C01C3C56-10DB-49F7-B061-44D8728D078A}">
  <ds:schemaRefs>
    <ds:schemaRef ds:uri="http://schemas.microsoft.com/sharepoint/v3/contenttype/forms"/>
  </ds:schemaRefs>
</ds:datastoreItem>
</file>

<file path=customXml/itemProps2.xml><?xml version="1.0" encoding="utf-8"?>
<ds:datastoreItem xmlns:ds="http://schemas.openxmlformats.org/officeDocument/2006/customXml" ds:itemID="{7FBDB1CC-CEFB-4E46-8174-1F0AA0D30B24}">
  <ds:schemaRefs>
    <ds:schemaRef ds:uri="http://schemas.microsoft.com/office/2006/metadata/properties"/>
    <ds:schemaRef ds:uri="http://schemas.microsoft.com/office/infopath/2007/PartnerControls"/>
    <ds:schemaRef ds:uri="4873beb7-5857-4685-be1f-d57550cc96cc"/>
  </ds:schemaRefs>
</ds:datastoreItem>
</file>

<file path=customXml/itemProps3.xml><?xml version="1.0" encoding="utf-8"?>
<ds:datastoreItem xmlns:ds="http://schemas.openxmlformats.org/officeDocument/2006/customXml" ds:itemID="{4B3A7E92-E05A-4924-9E8A-9F6659E5855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873beb7-5857-4685-be1f-d57550cc96c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Single spaced (blank)</Template>
  <TotalTime>4</TotalTime>
  <Pages>8</Pages>
  <Words>2729</Words>
  <Characters>15561</Characters>
  <Application>Microsoft Office Word</Application>
  <DocSecurity>0</DocSecurity>
  <Lines>129</Lines>
  <Paragraphs>36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18254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Carol</dc:creator>
  <cp:keywords/>
  <dc:description/>
  <cp:lastModifiedBy>William Lambert</cp:lastModifiedBy>
  <cp:revision>6</cp:revision>
  <cp:lastPrinted>2019-03-01T02:01:00Z</cp:lastPrinted>
  <dcterms:created xsi:type="dcterms:W3CDTF">2019-04-02T00:07:00Z</dcterms:created>
  <dcterms:modified xsi:type="dcterms:W3CDTF">2022-05-07T19:15:00Z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nternalTags">
    <vt:lpwstr/>
  </property>
  <property fmtid="{D5CDD505-2E9C-101B-9397-08002B2CF9AE}" pid="3" name="ContentTypeId">
    <vt:lpwstr>0x0101006EDDDB5EE6D98C44930B742096920B300400F5B6D36B3EF94B4E9A635CDF2A18F5B8</vt:lpwstr>
  </property>
  <property fmtid="{D5CDD505-2E9C-101B-9397-08002B2CF9AE}" pid="4" name="FeatureTags">
    <vt:lpwstr/>
  </property>
  <property fmtid="{D5CDD505-2E9C-101B-9397-08002B2CF9AE}" pid="5" name="LocalizationTags">
    <vt:lpwstr/>
  </property>
  <property fmtid="{D5CDD505-2E9C-101B-9397-08002B2CF9AE}" pid="6" name="CampaignTags">
    <vt:lpwstr/>
  </property>
  <property fmtid="{D5CDD505-2E9C-101B-9397-08002B2CF9AE}" pid="7" name="ScenarioTags">
    <vt:lpwstr/>
  </property>
</Properties>
</file>